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81DCA" w14:textId="3FF1D4F0" w:rsidR="00A62F0A" w:rsidRDefault="00A62F0A" w:rsidP="00A62F0A">
      <w:pPr>
        <w:widowControl w:val="0"/>
        <w:autoSpaceDE w:val="0"/>
        <w:autoSpaceDN w:val="0"/>
        <w:adjustRightInd w:val="0"/>
        <w:ind w:firstLine="630"/>
        <w:rPr>
          <w:rFonts w:ascii="Chalkboard SE Bold" w:hAnsi="Chalkboard SE Bold"/>
          <w:sz w:val="36"/>
          <w:szCs w:val="36"/>
        </w:rPr>
      </w:pPr>
      <w:r>
        <w:rPr>
          <w:rFonts w:ascii="Chalkboard SE Bold" w:hAnsi="Chalkboard SE Bold"/>
          <w:noProof/>
          <w:sz w:val="36"/>
          <w:szCs w:val="36"/>
        </w:rPr>
        <w:drawing>
          <wp:anchor distT="0" distB="0" distL="114300" distR="114300" simplePos="0" relativeHeight="251658240" behindDoc="0" locked="0" layoutInCell="1" allowOverlap="1" wp14:anchorId="76B0560D" wp14:editId="2D24632D">
            <wp:simplePos x="0" y="0"/>
            <wp:positionH relativeFrom="margin">
              <wp:posOffset>571500</wp:posOffset>
            </wp:positionH>
            <wp:positionV relativeFrom="margin">
              <wp:posOffset>0</wp:posOffset>
            </wp:positionV>
            <wp:extent cx="1371600" cy="1830705"/>
            <wp:effectExtent l="0" t="0" r="0" b="0"/>
            <wp:wrapSquare wrapText="bothSides"/>
            <wp:docPr id="1" name="Picture 1" descr="Macintosh HD:Users:Sherriesimac:Desktop:Chatter 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rriesimac:Desktop:Chatter birds.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7160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B8CCB" w14:textId="77777777" w:rsidR="00A62F0A" w:rsidRDefault="00A62F0A" w:rsidP="00AE7C04">
      <w:pPr>
        <w:widowControl w:val="0"/>
        <w:autoSpaceDE w:val="0"/>
        <w:autoSpaceDN w:val="0"/>
        <w:adjustRightInd w:val="0"/>
        <w:rPr>
          <w:rFonts w:ascii="Chalkboard SE Bold" w:hAnsi="Chalkboard SE Bold"/>
          <w:sz w:val="36"/>
          <w:szCs w:val="36"/>
        </w:rPr>
      </w:pPr>
    </w:p>
    <w:p w14:paraId="7205106C" w14:textId="398063BD" w:rsidR="00BB6D8A" w:rsidRDefault="00E85E14" w:rsidP="00A62F0A">
      <w:pPr>
        <w:widowControl w:val="0"/>
        <w:autoSpaceDE w:val="0"/>
        <w:autoSpaceDN w:val="0"/>
        <w:adjustRightInd w:val="0"/>
        <w:ind w:firstLine="630"/>
        <w:rPr>
          <w:rFonts w:ascii="Chalkboard SE Bold" w:hAnsi="Chalkboard SE Bold"/>
          <w:sz w:val="40"/>
          <w:szCs w:val="40"/>
        </w:rPr>
      </w:pPr>
      <w:r w:rsidRPr="004A6ACD">
        <w:rPr>
          <w:rFonts w:ascii="Chalkboard SE Bold" w:hAnsi="Chalkboard SE Bold"/>
          <w:sz w:val="40"/>
          <w:szCs w:val="40"/>
        </w:rPr>
        <w:t>The</w:t>
      </w:r>
      <w:r w:rsidR="00BB6D8A" w:rsidRPr="004A6ACD">
        <w:rPr>
          <w:rFonts w:ascii="Chalkboard SE Bold" w:hAnsi="Chalkboard SE Bold"/>
          <w:sz w:val="40"/>
          <w:szCs w:val="40"/>
        </w:rPr>
        <w:t xml:space="preserve"> CHATTER </w:t>
      </w:r>
      <w:r w:rsidR="00AD54AF">
        <w:rPr>
          <w:rFonts w:ascii="Chalkboard SE Bold" w:hAnsi="Chalkboard SE Bold"/>
          <w:sz w:val="40"/>
          <w:szCs w:val="40"/>
        </w:rPr>
        <w:t>May</w:t>
      </w:r>
      <w:r w:rsidR="009E2076">
        <w:rPr>
          <w:rFonts w:ascii="Chalkboard SE Bold" w:hAnsi="Chalkboard SE Bold"/>
          <w:sz w:val="40"/>
          <w:szCs w:val="40"/>
        </w:rPr>
        <w:t xml:space="preserve"> </w:t>
      </w:r>
      <w:r w:rsidR="00977D7F">
        <w:rPr>
          <w:rFonts w:ascii="Chalkboard SE Bold" w:hAnsi="Chalkboard SE Bold"/>
          <w:sz w:val="40"/>
          <w:szCs w:val="40"/>
        </w:rPr>
        <w:t>2023</w:t>
      </w:r>
    </w:p>
    <w:p w14:paraId="2DCBA592" w14:textId="77777777" w:rsidR="003E051C" w:rsidRDefault="003E051C" w:rsidP="00A62F0A">
      <w:pPr>
        <w:widowControl w:val="0"/>
        <w:autoSpaceDE w:val="0"/>
        <w:autoSpaceDN w:val="0"/>
        <w:adjustRightInd w:val="0"/>
        <w:ind w:firstLine="630"/>
        <w:rPr>
          <w:rFonts w:ascii="Chalkboard SE Bold" w:hAnsi="Chalkboard SE Bold"/>
          <w:sz w:val="40"/>
          <w:szCs w:val="40"/>
        </w:rPr>
      </w:pPr>
    </w:p>
    <w:p w14:paraId="291C64F9" w14:textId="77777777" w:rsidR="00D55034" w:rsidRDefault="00D55034" w:rsidP="00A62F0A">
      <w:pPr>
        <w:widowControl w:val="0"/>
        <w:autoSpaceDE w:val="0"/>
        <w:autoSpaceDN w:val="0"/>
        <w:adjustRightInd w:val="0"/>
        <w:ind w:firstLine="630"/>
        <w:rPr>
          <w:rFonts w:ascii="Chalkboard SE Bold" w:hAnsi="Chalkboard SE Bold"/>
          <w:sz w:val="40"/>
          <w:szCs w:val="40"/>
        </w:rPr>
      </w:pPr>
    </w:p>
    <w:p w14:paraId="36CCBA26" w14:textId="77777777" w:rsidR="0067527E" w:rsidRDefault="0067527E" w:rsidP="00A62F0A">
      <w:pPr>
        <w:widowControl w:val="0"/>
        <w:autoSpaceDE w:val="0"/>
        <w:autoSpaceDN w:val="0"/>
        <w:adjustRightInd w:val="0"/>
        <w:ind w:firstLine="630"/>
        <w:rPr>
          <w:rFonts w:ascii="Chalkboard SE Bold" w:hAnsi="Chalkboard SE Bold"/>
          <w:sz w:val="40"/>
          <w:szCs w:val="40"/>
        </w:rPr>
      </w:pPr>
    </w:p>
    <w:p w14:paraId="3E6DF752" w14:textId="52568931" w:rsidR="005530FB" w:rsidRPr="00D66052" w:rsidRDefault="007E265E" w:rsidP="005530FB">
      <w:pPr>
        <w:widowControl w:val="0"/>
        <w:autoSpaceDE w:val="0"/>
        <w:autoSpaceDN w:val="0"/>
        <w:adjustRightInd w:val="0"/>
        <w:rPr>
          <w:rFonts w:ascii="Arial" w:hAnsi="Arial" w:cs="Arial"/>
          <w:b/>
          <w:sz w:val="32"/>
          <w:szCs w:val="32"/>
          <w:u w:val="single"/>
        </w:rPr>
      </w:pPr>
      <w:r w:rsidRPr="00D66052">
        <w:rPr>
          <w:rFonts w:ascii="Arial" w:hAnsi="Arial" w:cs="Arial"/>
          <w:b/>
          <w:sz w:val="32"/>
          <w:szCs w:val="32"/>
          <w:u w:val="single"/>
        </w:rPr>
        <w:t xml:space="preserve">Birders’ </w:t>
      </w:r>
      <w:r w:rsidR="005530FB" w:rsidRPr="00D66052">
        <w:rPr>
          <w:rFonts w:ascii="Arial" w:hAnsi="Arial" w:cs="Arial"/>
          <w:b/>
          <w:sz w:val="32"/>
          <w:szCs w:val="32"/>
          <w:u w:val="single"/>
        </w:rPr>
        <w:t xml:space="preserve">Night </w:t>
      </w:r>
      <w:r w:rsidR="00C06B6A" w:rsidRPr="00D66052">
        <w:rPr>
          <w:rFonts w:ascii="Arial" w:hAnsi="Arial" w:cs="Arial"/>
          <w:b/>
          <w:sz w:val="32"/>
          <w:szCs w:val="32"/>
          <w:u w:val="single"/>
        </w:rPr>
        <w:t xml:space="preserve"> </w:t>
      </w:r>
    </w:p>
    <w:p w14:paraId="42904C4F" w14:textId="77777777" w:rsidR="003C7891" w:rsidRPr="003C7891" w:rsidRDefault="003C7891" w:rsidP="003C7891">
      <w:pPr>
        <w:widowControl w:val="0"/>
        <w:autoSpaceDE w:val="0"/>
        <w:autoSpaceDN w:val="0"/>
        <w:adjustRightInd w:val="0"/>
        <w:rPr>
          <w:rFonts w:ascii="Arial" w:hAnsi="Arial" w:cs="Arial"/>
          <w:color w:val="1A1A1A"/>
          <w:sz w:val="28"/>
          <w:szCs w:val="28"/>
        </w:rPr>
      </w:pPr>
      <w:r w:rsidRPr="003C7891">
        <w:rPr>
          <w:rFonts w:ascii="Arial" w:hAnsi="Arial" w:cs="Arial"/>
          <w:color w:val="1A1A1A"/>
          <w:sz w:val="28"/>
          <w:szCs w:val="28"/>
        </w:rPr>
        <w:t>Birders’ Night, May 18, 7 PM: Of Ravens Wolves and People: With his extraordinary research on the intelligence and startling abilities of corvids - crows, ravens, and jays, scientist Dr. John Marzluff tells amazing stories of these brilliant birds and offers us an in-depth look at these complex creatures and our shared behaviors. Dr. John Marzluff is a Professor of Wildlife Science at the University of Washington School of Environmental and Forest Studies. </w:t>
      </w:r>
      <w:r w:rsidRPr="003C7891">
        <w:rPr>
          <w:rFonts w:ascii="Arial" w:hAnsi="Arial" w:cs="Arial"/>
          <w:i/>
          <w:iCs/>
          <w:color w:val="1A1A1A"/>
          <w:sz w:val="28"/>
          <w:szCs w:val="28"/>
        </w:rPr>
        <w:t>Crows</w:t>
      </w:r>
      <w:r w:rsidRPr="003C7891">
        <w:rPr>
          <w:rFonts w:ascii="Arial" w:hAnsi="Arial" w:cs="Arial"/>
          <w:b/>
          <w:bCs/>
          <w:i/>
          <w:iCs/>
          <w:color w:val="1A1A1A"/>
          <w:sz w:val="28"/>
          <w:szCs w:val="28"/>
        </w:rPr>
        <w:t> </w:t>
      </w:r>
      <w:r w:rsidRPr="003C7891">
        <w:rPr>
          <w:rFonts w:ascii="Arial" w:hAnsi="Arial" w:cs="Arial"/>
          <w:i/>
          <w:iCs/>
          <w:color w:val="1A1A1A"/>
          <w:sz w:val="28"/>
          <w:szCs w:val="28"/>
        </w:rPr>
        <w:t>are mischievous, playful, social, passionate, and eloquent, with brains huge for their body size. They mate for life and associate with relatives and neighbors for years. And they know us. They live in our gardens, parks, and cities, they recognize our peculiarities, they avoid those who scold or threaten, they approach those who care for and feed them. They give us gifts. Humans and corvids have culturally co-evolved and we share the seven traits of language, delinquency, frolic, passion, wrath, risk-taking, and awareness.</w:t>
      </w:r>
    </w:p>
    <w:p w14:paraId="34CC4592" w14:textId="77777777" w:rsidR="003C7891" w:rsidRPr="003C7891" w:rsidRDefault="003C7891" w:rsidP="003C7891">
      <w:pPr>
        <w:widowControl w:val="0"/>
        <w:autoSpaceDE w:val="0"/>
        <w:autoSpaceDN w:val="0"/>
        <w:adjustRightInd w:val="0"/>
        <w:rPr>
          <w:rFonts w:ascii="Calibri" w:hAnsi="Calibri" w:cs="Calibri"/>
          <w:sz w:val="28"/>
          <w:szCs w:val="28"/>
        </w:rPr>
      </w:pPr>
      <w:r w:rsidRPr="003C7891">
        <w:rPr>
          <w:rFonts w:ascii="Arial" w:hAnsi="Arial" w:cs="Arial"/>
          <w:color w:val="1A1A1A"/>
          <w:sz w:val="28"/>
          <w:szCs w:val="28"/>
        </w:rPr>
        <w:t>John will present remotely via Zoom. You have the option of meeting in person at the Environmental Center (16 NW Kansas Ave.) or via Zoom =&gt; </w:t>
      </w:r>
      <w:hyperlink r:id="rId10" w:history="1">
        <w:r w:rsidRPr="003C7891">
          <w:rPr>
            <w:rFonts w:ascii="Arial" w:hAnsi="Arial" w:cs="Arial"/>
            <w:color w:val="813B5F"/>
            <w:sz w:val="28"/>
            <w:szCs w:val="28"/>
            <w:u w:val="single" w:color="813B5F"/>
          </w:rPr>
          <w:t>BN May18</w:t>
        </w:r>
      </w:hyperlink>
      <w:r w:rsidRPr="003C7891">
        <w:rPr>
          <w:rFonts w:ascii="Arial" w:hAnsi="Arial" w:cs="Arial"/>
          <w:color w:val="1A1A1A"/>
          <w:sz w:val="28"/>
          <w:szCs w:val="28"/>
        </w:rPr>
        <w:t>.  </w:t>
      </w:r>
    </w:p>
    <w:p w14:paraId="1C3CD00C" w14:textId="57B7151F" w:rsidR="00104457" w:rsidRDefault="003C7891" w:rsidP="003C7891">
      <w:pPr>
        <w:widowControl w:val="0"/>
        <w:autoSpaceDE w:val="0"/>
        <w:autoSpaceDN w:val="0"/>
        <w:adjustRightInd w:val="0"/>
        <w:rPr>
          <w:rFonts w:ascii="Arial" w:hAnsi="Arial" w:cs="Arial"/>
          <w:sz w:val="28"/>
          <w:szCs w:val="28"/>
        </w:rPr>
      </w:pPr>
      <w:r w:rsidRPr="003C7891">
        <w:rPr>
          <w:rFonts w:ascii="Arial" w:hAnsi="Arial" w:cs="Arial"/>
          <w:sz w:val="28"/>
          <w:szCs w:val="28"/>
        </w:rPr>
        <w:t xml:space="preserve">If you have missed Birders' Night, you can view past talks on the ECAS YouTube channel here: </w:t>
      </w:r>
      <w:hyperlink r:id="rId11" w:history="1">
        <w:r w:rsidRPr="003C7891">
          <w:rPr>
            <w:rFonts w:ascii="Arial" w:hAnsi="Arial" w:cs="Arial"/>
            <w:color w:val="386EFF"/>
            <w:sz w:val="28"/>
            <w:szCs w:val="28"/>
            <w:u w:val="single" w:color="386EFF"/>
          </w:rPr>
          <w:t>Past BNs</w:t>
        </w:r>
      </w:hyperlink>
      <w:r w:rsidR="00104457">
        <w:rPr>
          <w:rFonts w:ascii="Arial" w:hAnsi="Arial" w:cs="Arial"/>
          <w:sz w:val="28"/>
          <w:szCs w:val="28"/>
        </w:rPr>
        <w:t>.</w:t>
      </w:r>
    </w:p>
    <w:p w14:paraId="3A33F060" w14:textId="64061095" w:rsidR="00C06B6A" w:rsidRPr="00C06B6A" w:rsidRDefault="00C06B6A" w:rsidP="003C7891">
      <w:pPr>
        <w:widowControl w:val="0"/>
        <w:autoSpaceDE w:val="0"/>
        <w:autoSpaceDN w:val="0"/>
        <w:adjustRightInd w:val="0"/>
        <w:rPr>
          <w:rFonts w:ascii="Arial" w:hAnsi="Arial" w:cs="Arial"/>
          <w:sz w:val="28"/>
          <w:szCs w:val="28"/>
        </w:rPr>
      </w:pPr>
      <w:r w:rsidRPr="00C06B6A">
        <w:rPr>
          <w:rFonts w:ascii="Arial" w:hAnsi="Arial" w:cs="Arial"/>
          <w:sz w:val="28"/>
          <w:szCs w:val="28"/>
        </w:rPr>
        <w:t>June, July, August: Nothing scheduled, Go birding.</w:t>
      </w:r>
    </w:p>
    <w:p w14:paraId="383C061C" w14:textId="26120240" w:rsidR="000D7C2F" w:rsidRDefault="00C06B6A" w:rsidP="00C06B6A">
      <w:pPr>
        <w:rPr>
          <w:rFonts w:ascii="Arial" w:hAnsi="Arial" w:cs="Arial"/>
          <w:sz w:val="28"/>
          <w:szCs w:val="28"/>
        </w:rPr>
      </w:pPr>
      <w:r w:rsidRPr="00C06B6A">
        <w:rPr>
          <w:rFonts w:ascii="Arial" w:hAnsi="Arial" w:cs="Arial"/>
          <w:sz w:val="28"/>
          <w:szCs w:val="28"/>
        </w:rPr>
        <w:t>September 21: A History of Oregon Ornithology: From Territorial Days to the Rise of Birding by Alan L. Contreras</w:t>
      </w:r>
      <w:r w:rsidR="00910389">
        <w:rPr>
          <w:rFonts w:ascii="Arial" w:hAnsi="Arial" w:cs="Arial"/>
          <w:sz w:val="28"/>
          <w:szCs w:val="28"/>
        </w:rPr>
        <w:t>.</w:t>
      </w:r>
    </w:p>
    <w:p w14:paraId="5DD7DB9B" w14:textId="77777777" w:rsidR="003C7891" w:rsidRDefault="003C7891" w:rsidP="00C06B6A">
      <w:pPr>
        <w:rPr>
          <w:rFonts w:ascii="Arial" w:hAnsi="Arial" w:cs="Arial"/>
          <w:sz w:val="28"/>
          <w:szCs w:val="28"/>
        </w:rPr>
      </w:pPr>
    </w:p>
    <w:p w14:paraId="254A11C8" w14:textId="67445231" w:rsidR="00AD54AF" w:rsidRDefault="00AD54AF" w:rsidP="00C06B6A">
      <w:pPr>
        <w:rPr>
          <w:rFonts w:ascii="Arial" w:hAnsi="Arial" w:cs="Arial"/>
          <w:b/>
          <w:sz w:val="32"/>
          <w:szCs w:val="32"/>
          <w:u w:val="single"/>
        </w:rPr>
      </w:pPr>
      <w:r w:rsidRPr="00AD54AF">
        <w:rPr>
          <w:rFonts w:ascii="Arial" w:hAnsi="Arial" w:cs="Arial"/>
          <w:noProof/>
          <w:sz w:val="28"/>
          <w:szCs w:val="28"/>
        </w:rPr>
        <w:drawing>
          <wp:anchor distT="0" distB="0" distL="114300" distR="114300" simplePos="0" relativeHeight="251659264" behindDoc="0" locked="0" layoutInCell="1" allowOverlap="1" wp14:anchorId="231DA9D5" wp14:editId="30FF2FF5">
            <wp:simplePos x="0" y="0"/>
            <wp:positionH relativeFrom="column">
              <wp:posOffset>4114800</wp:posOffset>
            </wp:positionH>
            <wp:positionV relativeFrom="paragraph">
              <wp:posOffset>118110</wp:posOffset>
            </wp:positionV>
            <wp:extent cx="2057400" cy="2035810"/>
            <wp:effectExtent l="0" t="0" r="0" b="0"/>
            <wp:wrapTight wrapText="bothSides">
              <wp:wrapPolygon edited="0">
                <wp:start x="0" y="0"/>
                <wp:lineTo x="0" y="21290"/>
                <wp:lineTo x="21333" y="21290"/>
                <wp:lineTo x="21333" y="0"/>
                <wp:lineTo x="0" y="0"/>
              </wp:wrapPolygon>
            </wp:wrapTight>
            <wp:docPr id="2" name="Picture 2" descr="Macintosh HD:Users:Sherriesimac:Library:Containers:com.apple.mail:Data:Library:Mail Downloads:910F2004-28CE-458D-8F04-DCD9A64A9415:IMG_4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rriesimac:Library:Containers:com.apple.mail:Data:Library:Mail Downloads:910F2004-28CE-458D-8F04-DCD9A64A9415:IMG_452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4AF">
        <w:rPr>
          <w:rFonts w:ascii="Arial" w:hAnsi="Arial" w:cs="Arial"/>
          <w:b/>
          <w:sz w:val="32"/>
          <w:szCs w:val="32"/>
          <w:u w:val="single"/>
        </w:rPr>
        <w:t>ECAS and Earth Day</w:t>
      </w:r>
    </w:p>
    <w:p w14:paraId="0885EF4B" w14:textId="186D8601" w:rsidR="00AD54AF" w:rsidRDefault="00AD54AF" w:rsidP="00A4002B">
      <w:pPr>
        <w:rPr>
          <w:rFonts w:ascii="Arial" w:hAnsi="Arial" w:cs="Arial"/>
          <w:sz w:val="28"/>
          <w:szCs w:val="28"/>
        </w:rPr>
      </w:pPr>
      <w:r w:rsidRPr="00AD54AF">
        <w:rPr>
          <w:rFonts w:ascii="Arial" w:hAnsi="Arial" w:cs="Arial"/>
          <w:sz w:val="28"/>
          <w:szCs w:val="28"/>
        </w:rPr>
        <w:t xml:space="preserve">After an absence of three </w:t>
      </w:r>
      <w:r>
        <w:rPr>
          <w:rFonts w:ascii="Arial" w:hAnsi="Arial" w:cs="Arial"/>
          <w:sz w:val="28"/>
          <w:szCs w:val="28"/>
        </w:rPr>
        <w:t>years due to the Covid restricti</w:t>
      </w:r>
      <w:r w:rsidRPr="00AD54AF">
        <w:rPr>
          <w:rFonts w:ascii="Arial" w:hAnsi="Arial" w:cs="Arial"/>
          <w:sz w:val="28"/>
          <w:szCs w:val="28"/>
        </w:rPr>
        <w:t>ons, Earth Day was back in fine form</w:t>
      </w:r>
      <w:r w:rsidR="00A4002B">
        <w:rPr>
          <w:rFonts w:ascii="Arial" w:hAnsi="Arial" w:cs="Arial"/>
          <w:sz w:val="28"/>
          <w:szCs w:val="28"/>
        </w:rPr>
        <w:t xml:space="preserve"> and ECAS was a part of </w:t>
      </w:r>
      <w:r w:rsidR="00A0237E">
        <w:rPr>
          <w:rFonts w:ascii="Arial" w:hAnsi="Arial" w:cs="Arial"/>
          <w:sz w:val="28"/>
          <w:szCs w:val="28"/>
        </w:rPr>
        <w:t xml:space="preserve">it. </w:t>
      </w:r>
      <w:r w:rsidR="00A4002B">
        <w:rPr>
          <w:rFonts w:ascii="Arial" w:hAnsi="Arial" w:cs="Arial"/>
          <w:sz w:val="28"/>
          <w:szCs w:val="28"/>
        </w:rPr>
        <w:t>On April 22</w:t>
      </w:r>
      <w:r w:rsidRPr="00AD54AF">
        <w:rPr>
          <w:rFonts w:ascii="Arial" w:hAnsi="Arial" w:cs="Arial"/>
          <w:sz w:val="28"/>
          <w:szCs w:val="28"/>
        </w:rPr>
        <w:t xml:space="preserve"> </w:t>
      </w:r>
      <w:r w:rsidR="00A4002B">
        <w:rPr>
          <w:rFonts w:ascii="Arial" w:hAnsi="Arial" w:cs="Arial"/>
          <w:sz w:val="28"/>
          <w:szCs w:val="28"/>
        </w:rPr>
        <w:t>v</w:t>
      </w:r>
      <w:r>
        <w:rPr>
          <w:rFonts w:ascii="Arial" w:hAnsi="Arial" w:cs="Arial"/>
          <w:sz w:val="28"/>
          <w:szCs w:val="28"/>
        </w:rPr>
        <w:t>olunteers Wendy Andrick, Elise Wolf</w:t>
      </w:r>
      <w:r w:rsidR="00A4002B">
        <w:rPr>
          <w:rFonts w:ascii="Arial" w:hAnsi="Arial" w:cs="Arial"/>
          <w:sz w:val="28"/>
          <w:szCs w:val="28"/>
        </w:rPr>
        <w:t xml:space="preserve">, </w:t>
      </w:r>
      <w:r w:rsidR="00476B16">
        <w:rPr>
          <w:rFonts w:ascii="Arial" w:hAnsi="Arial" w:cs="Arial"/>
          <w:sz w:val="28"/>
          <w:szCs w:val="28"/>
        </w:rPr>
        <w:t xml:space="preserve">Jan Clark, </w:t>
      </w:r>
      <w:r w:rsidR="00A4002B">
        <w:rPr>
          <w:rFonts w:ascii="Arial" w:hAnsi="Arial" w:cs="Arial"/>
          <w:sz w:val="28"/>
          <w:szCs w:val="28"/>
        </w:rPr>
        <w:t xml:space="preserve">and </w:t>
      </w:r>
      <w:r w:rsidR="00476B16">
        <w:rPr>
          <w:rFonts w:ascii="Arial" w:hAnsi="Arial" w:cs="Arial"/>
          <w:sz w:val="28"/>
          <w:szCs w:val="28"/>
        </w:rPr>
        <w:t>Mardi Jensen helped out at the b</w:t>
      </w:r>
      <w:r w:rsidR="00A4002B">
        <w:rPr>
          <w:rFonts w:ascii="Arial" w:hAnsi="Arial" w:cs="Arial"/>
          <w:sz w:val="28"/>
          <w:szCs w:val="28"/>
        </w:rPr>
        <w:t xml:space="preserve">ooth by the Environmental Center. </w:t>
      </w:r>
      <w:r w:rsidR="00A0237E">
        <w:rPr>
          <w:rFonts w:ascii="Arial" w:hAnsi="Arial" w:cs="Arial"/>
          <w:sz w:val="28"/>
          <w:szCs w:val="28"/>
        </w:rPr>
        <w:t>Duke Tufty later joined them</w:t>
      </w:r>
      <w:r w:rsidR="00A4002B">
        <w:rPr>
          <w:rFonts w:ascii="Arial" w:hAnsi="Arial" w:cs="Arial"/>
          <w:sz w:val="28"/>
          <w:szCs w:val="28"/>
        </w:rPr>
        <w:t xml:space="preserve"> for another presence at Worthy Brewing.  They reported many folks stopped by to ask questions about wild birds including the </w:t>
      </w:r>
      <w:r w:rsidR="00A4002B">
        <w:rPr>
          <w:rFonts w:ascii="Arial" w:hAnsi="Arial" w:cs="Arial"/>
          <w:sz w:val="28"/>
          <w:szCs w:val="28"/>
        </w:rPr>
        <w:lastRenderedPageBreak/>
        <w:t>bumblebee and butterfly in the photo taken by Wendy Andrick.</w:t>
      </w:r>
    </w:p>
    <w:p w14:paraId="4602AB38" w14:textId="77777777" w:rsidR="001E5FD1" w:rsidRDefault="001E5FD1" w:rsidP="00A4002B">
      <w:pPr>
        <w:rPr>
          <w:rFonts w:ascii="Arial" w:hAnsi="Arial" w:cs="Arial"/>
          <w:sz w:val="28"/>
          <w:szCs w:val="28"/>
        </w:rPr>
      </w:pPr>
    </w:p>
    <w:p w14:paraId="51474B90" w14:textId="0DC421AA" w:rsidR="001E5FD1" w:rsidRPr="001E5FD1" w:rsidRDefault="001E5FD1" w:rsidP="001E5FD1">
      <w:pPr>
        <w:widowControl w:val="0"/>
        <w:autoSpaceDE w:val="0"/>
        <w:autoSpaceDN w:val="0"/>
        <w:adjustRightInd w:val="0"/>
        <w:rPr>
          <w:rFonts w:ascii="Arial" w:hAnsi="Arial" w:cs="Arial"/>
          <w:b/>
          <w:sz w:val="34"/>
          <w:szCs w:val="34"/>
        </w:rPr>
      </w:pPr>
      <w:r w:rsidRPr="001E5FD1">
        <w:rPr>
          <w:rFonts w:ascii="Arial" w:hAnsi="Arial" w:cs="Arial"/>
          <w:b/>
          <w:sz w:val="34"/>
          <w:szCs w:val="34"/>
          <w:u w:val="single"/>
        </w:rPr>
        <w:t xml:space="preserve">Dean Hale Woodpecker Festival </w:t>
      </w:r>
      <w:r w:rsidRPr="001E5FD1">
        <w:rPr>
          <w:rFonts w:ascii="Arial" w:hAnsi="Arial" w:cs="Arial"/>
          <w:b/>
          <w:sz w:val="32"/>
          <w:szCs w:val="32"/>
          <w:u w:val="single"/>
        </w:rPr>
        <w:t>2023</w:t>
      </w:r>
      <w:r w:rsidRPr="001E5FD1">
        <w:rPr>
          <w:rFonts w:ascii="Arial" w:hAnsi="Arial" w:cs="Arial"/>
          <w:b/>
          <w:sz w:val="34"/>
          <w:szCs w:val="34"/>
          <w:u w:val="single"/>
        </w:rPr>
        <w:t xml:space="preserve"> Update</w:t>
      </w:r>
    </w:p>
    <w:p w14:paraId="372AABBB" w14:textId="77777777" w:rsidR="001E5FD1" w:rsidRPr="001E5FD1" w:rsidRDefault="001E5FD1" w:rsidP="001E5FD1">
      <w:pPr>
        <w:widowControl w:val="0"/>
        <w:autoSpaceDE w:val="0"/>
        <w:autoSpaceDN w:val="0"/>
        <w:adjustRightInd w:val="0"/>
        <w:rPr>
          <w:rFonts w:ascii="Arial" w:hAnsi="Arial" w:cs="Arial"/>
          <w:sz w:val="28"/>
          <w:szCs w:val="28"/>
        </w:rPr>
      </w:pPr>
      <w:r w:rsidRPr="001E5FD1">
        <w:rPr>
          <w:rFonts w:ascii="Arial" w:hAnsi="Arial" w:cs="Arial"/>
          <w:sz w:val="28"/>
          <w:szCs w:val="28"/>
        </w:rPr>
        <w:t xml:space="preserve">Registration is open until May 31 for several field trips and the Social and Keynote featuring Dr. Matt Orr and Dr. Kurt Trzcinski of OSU,with Steve Shunk speaking about </w:t>
      </w:r>
      <w:r w:rsidRPr="001E5FD1">
        <w:rPr>
          <w:rFonts w:ascii="Arial" w:hAnsi="Arial" w:cs="Arial"/>
          <w:b/>
          <w:bCs/>
          <w:sz w:val="28"/>
          <w:szCs w:val="28"/>
        </w:rPr>
        <w:t xml:space="preserve">East Cascades Woodpeckers as Keystone Nesters.  </w:t>
      </w:r>
      <w:r w:rsidRPr="001E5FD1">
        <w:rPr>
          <w:rFonts w:ascii="Arial" w:hAnsi="Arial" w:cs="Arial"/>
          <w:sz w:val="28"/>
          <w:szCs w:val="28"/>
        </w:rPr>
        <w:t>This promises to be a fun and informative evening at the Five Pines facility in Sisters with door prizes, a local author, charming Board Members and more!</w:t>
      </w:r>
    </w:p>
    <w:p w14:paraId="7B0AE54B" w14:textId="77777777" w:rsidR="001E5FD1" w:rsidRPr="001E5FD1" w:rsidRDefault="001E5FD1" w:rsidP="001E5FD1">
      <w:pPr>
        <w:widowControl w:val="0"/>
        <w:autoSpaceDE w:val="0"/>
        <w:autoSpaceDN w:val="0"/>
        <w:adjustRightInd w:val="0"/>
        <w:rPr>
          <w:rFonts w:ascii="Arial" w:hAnsi="Arial" w:cs="Arial"/>
          <w:sz w:val="28"/>
          <w:szCs w:val="28"/>
        </w:rPr>
      </w:pPr>
      <w:r w:rsidRPr="001E5FD1">
        <w:rPr>
          <w:rFonts w:ascii="Arial" w:hAnsi="Arial" w:cs="Arial"/>
          <w:sz w:val="28"/>
          <w:szCs w:val="28"/>
        </w:rPr>
        <w:t xml:space="preserve">Field trip slots are still available for </w:t>
      </w:r>
      <w:r w:rsidRPr="001E5FD1">
        <w:rPr>
          <w:rFonts w:ascii="Arial" w:hAnsi="Arial" w:cs="Arial"/>
          <w:b/>
          <w:bCs/>
          <w:sz w:val="28"/>
          <w:szCs w:val="28"/>
        </w:rPr>
        <w:t>Native Plants</w:t>
      </w:r>
      <w:r w:rsidRPr="001E5FD1">
        <w:rPr>
          <w:rFonts w:ascii="Arial" w:hAnsi="Arial" w:cs="Arial"/>
          <w:sz w:val="28"/>
          <w:szCs w:val="28"/>
        </w:rPr>
        <w:t xml:space="preserve"> at Crooked River Ranch, </w:t>
      </w:r>
      <w:r w:rsidRPr="001E5FD1">
        <w:rPr>
          <w:rFonts w:ascii="Arial" w:hAnsi="Arial" w:cs="Arial"/>
          <w:b/>
          <w:bCs/>
          <w:sz w:val="28"/>
          <w:szCs w:val="28"/>
        </w:rPr>
        <w:t xml:space="preserve">Shevlin Park </w:t>
      </w:r>
      <w:r w:rsidRPr="001E5FD1">
        <w:rPr>
          <w:rFonts w:ascii="Arial" w:hAnsi="Arial" w:cs="Arial"/>
          <w:sz w:val="28"/>
          <w:szCs w:val="28"/>
        </w:rPr>
        <w:t xml:space="preserve">and </w:t>
      </w:r>
      <w:r w:rsidRPr="001E5FD1">
        <w:rPr>
          <w:rFonts w:ascii="Arial" w:hAnsi="Arial" w:cs="Arial"/>
          <w:b/>
          <w:bCs/>
          <w:sz w:val="28"/>
          <w:szCs w:val="28"/>
        </w:rPr>
        <w:t>Bluebird and Kestrel Banding. </w:t>
      </w:r>
    </w:p>
    <w:p w14:paraId="6F6F669F" w14:textId="6C0B6F92" w:rsidR="001E5FD1" w:rsidRPr="001E5FD1" w:rsidRDefault="001E5FD1" w:rsidP="001E5FD1">
      <w:pPr>
        <w:rPr>
          <w:rFonts w:ascii="Arial" w:hAnsi="Arial" w:cs="Arial"/>
          <w:sz w:val="28"/>
          <w:szCs w:val="28"/>
        </w:rPr>
      </w:pPr>
      <w:r w:rsidRPr="001E5FD1">
        <w:rPr>
          <w:rFonts w:ascii="Arial" w:hAnsi="Arial" w:cs="Arial"/>
          <w:sz w:val="28"/>
          <w:szCs w:val="28"/>
        </w:rPr>
        <w:t xml:space="preserve">Find these events at </w:t>
      </w:r>
      <w:hyperlink r:id="rId13" w:history="1">
        <w:r w:rsidRPr="001E5FD1">
          <w:rPr>
            <w:rFonts w:ascii="Arial" w:hAnsi="Arial" w:cs="Arial"/>
            <w:color w:val="386EFF"/>
            <w:sz w:val="28"/>
            <w:szCs w:val="28"/>
            <w:u w:val="single" w:color="386EFF"/>
          </w:rPr>
          <w:t>ecaudubon.org</w:t>
        </w:r>
      </w:hyperlink>
      <w:r w:rsidRPr="001E5FD1">
        <w:rPr>
          <w:rFonts w:ascii="Arial" w:hAnsi="Arial" w:cs="Arial"/>
          <w:sz w:val="28"/>
          <w:szCs w:val="28"/>
        </w:rPr>
        <w:t>: go to Events, choose Dean Hale Woodpecker Festival, then follow the prompts to Get Tickets.</w:t>
      </w:r>
    </w:p>
    <w:p w14:paraId="1539CB71" w14:textId="77777777" w:rsidR="00AD54AF" w:rsidRDefault="00AD54AF" w:rsidP="00257704">
      <w:pPr>
        <w:widowControl w:val="0"/>
        <w:autoSpaceDE w:val="0"/>
        <w:autoSpaceDN w:val="0"/>
        <w:adjustRightInd w:val="0"/>
        <w:rPr>
          <w:rFonts w:ascii="Arial" w:hAnsi="Arial" w:cs="Arial"/>
          <w:b/>
          <w:sz w:val="32"/>
          <w:szCs w:val="32"/>
          <w:u w:val="single"/>
        </w:rPr>
      </w:pPr>
    </w:p>
    <w:p w14:paraId="653E748E" w14:textId="109276E9" w:rsidR="00AD54AF" w:rsidRDefault="00BA5D12" w:rsidP="00257704">
      <w:pPr>
        <w:widowControl w:val="0"/>
        <w:autoSpaceDE w:val="0"/>
        <w:autoSpaceDN w:val="0"/>
        <w:adjustRightInd w:val="0"/>
        <w:rPr>
          <w:rFonts w:ascii="Arial" w:hAnsi="Arial" w:cs="Arial"/>
          <w:b/>
          <w:sz w:val="32"/>
          <w:szCs w:val="32"/>
          <w:u w:val="single"/>
        </w:rPr>
      </w:pPr>
      <w:r>
        <w:rPr>
          <w:rFonts w:ascii="Arial" w:hAnsi="Arial" w:cs="Arial"/>
          <w:b/>
          <w:sz w:val="32"/>
          <w:szCs w:val="32"/>
          <w:u w:val="single"/>
        </w:rPr>
        <w:t>Spring Into Nature Fest in Madras</w:t>
      </w:r>
    </w:p>
    <w:p w14:paraId="61FFAB30" w14:textId="0ADDA632" w:rsidR="00BA5D12" w:rsidRPr="00BA5D12" w:rsidRDefault="00BA5D12" w:rsidP="00BA5D12">
      <w:pPr>
        <w:rPr>
          <w:rFonts w:ascii="Times" w:eastAsia="Times New Roman" w:hAnsi="Times" w:cs="Times New Roman"/>
          <w:sz w:val="20"/>
          <w:szCs w:val="20"/>
        </w:rPr>
      </w:pPr>
      <w:r>
        <w:rPr>
          <w:rFonts w:ascii="Arial" w:hAnsi="Arial" w:cs="Arial"/>
          <w:sz w:val="28"/>
          <w:szCs w:val="28"/>
        </w:rPr>
        <w:t xml:space="preserve">The Children’s Forest of Central Oregon is sponsoring a “Spring into Nature Festival” in Madras on May 6 from 11am – 2pm.  </w:t>
      </w:r>
      <w:r w:rsidRPr="00BA5D12">
        <w:rPr>
          <w:rFonts w:ascii="Helvetica" w:eastAsia="Times New Roman" w:hAnsi="Helvetica" w:cs="Times New Roman"/>
          <w:color w:val="000000"/>
          <w:sz w:val="27"/>
          <w:szCs w:val="27"/>
          <w:shd w:val="clear" w:color="auto" w:fill="FFFFFF"/>
        </w:rPr>
        <w:t>The event will provide something for everyone, including nature arts and crafts, STEM activities, outdoor recreation, music, food, and more.</w:t>
      </w:r>
      <w:r>
        <w:rPr>
          <w:rFonts w:ascii="Helvetica" w:eastAsia="Times New Roman" w:hAnsi="Helvetica" w:cs="Times New Roman"/>
          <w:color w:val="000000"/>
          <w:sz w:val="27"/>
          <w:szCs w:val="27"/>
          <w:shd w:val="clear" w:color="auto" w:fill="FFFFFF"/>
        </w:rPr>
        <w:t xml:space="preserve"> Family friendly, the</w:t>
      </w:r>
      <w:r w:rsidRPr="00BA5D12">
        <w:rPr>
          <w:rFonts w:ascii="Helvetica" w:eastAsia="Times New Roman" w:hAnsi="Helvetica" w:cs="Times New Roman"/>
          <w:color w:val="000000"/>
          <w:sz w:val="27"/>
          <w:szCs w:val="27"/>
          <w:shd w:val="clear" w:color="auto" w:fill="FFFFFF"/>
        </w:rPr>
        <w:t xml:space="preserve"> event is made possible by 15 community partners</w:t>
      </w:r>
      <w:r>
        <w:rPr>
          <w:rFonts w:ascii="Helvetica" w:eastAsia="Times New Roman" w:hAnsi="Helvetica" w:cs="Times New Roman"/>
          <w:color w:val="000000"/>
          <w:sz w:val="27"/>
          <w:szCs w:val="27"/>
          <w:shd w:val="clear" w:color="auto" w:fill="FFFFFF"/>
        </w:rPr>
        <w:t xml:space="preserve"> including ECAS.  If you would like to volunteer to part of this fun event, contact Wendy Andrick at </w:t>
      </w:r>
      <w:hyperlink r:id="rId14" w:history="1">
        <w:r w:rsidRPr="00BA5D12">
          <w:rPr>
            <w:rStyle w:val="Hyperlink"/>
            <w:rFonts w:ascii="Helvetica" w:eastAsia="Times New Roman" w:hAnsi="Helvetica" w:cs="Times New Roman"/>
            <w:sz w:val="27"/>
            <w:szCs w:val="27"/>
            <w:shd w:val="clear" w:color="auto" w:fill="FFFFFF"/>
          </w:rPr>
          <w:t>wandrick@yahoo.com</w:t>
        </w:r>
      </w:hyperlink>
    </w:p>
    <w:p w14:paraId="56750CE9" w14:textId="1D6433C0" w:rsidR="00BA5D12" w:rsidRPr="00BA5D12" w:rsidRDefault="00BA5D12" w:rsidP="00BA5D12">
      <w:pPr>
        <w:rPr>
          <w:rFonts w:ascii="Times" w:eastAsia="Times New Roman" w:hAnsi="Times" w:cs="Times New Roman"/>
          <w:sz w:val="20"/>
          <w:szCs w:val="20"/>
        </w:rPr>
      </w:pPr>
    </w:p>
    <w:p w14:paraId="4212AD6B" w14:textId="77777777" w:rsidR="00BA5D12" w:rsidRDefault="00BA5D12" w:rsidP="00BA5D12">
      <w:pPr>
        <w:rPr>
          <w:rFonts w:ascii="Arial" w:hAnsi="Arial" w:cs="Arial"/>
          <w:sz w:val="28"/>
          <w:szCs w:val="28"/>
        </w:rPr>
      </w:pPr>
    </w:p>
    <w:p w14:paraId="5DFB115D" w14:textId="6193BB8F" w:rsidR="00BA5D12" w:rsidRDefault="00BA5D12" w:rsidP="00BA5D12">
      <w:pPr>
        <w:rPr>
          <w:rFonts w:ascii="Arial" w:hAnsi="Arial" w:cs="Arial"/>
          <w:b/>
          <w:sz w:val="32"/>
          <w:szCs w:val="32"/>
          <w:u w:val="single"/>
        </w:rPr>
      </w:pPr>
      <w:r w:rsidRPr="00DD7306">
        <w:rPr>
          <w:rFonts w:ascii="Arial" w:hAnsi="Arial" w:cs="Arial"/>
          <w:b/>
          <w:sz w:val="32"/>
          <w:szCs w:val="32"/>
          <w:u w:val="single"/>
        </w:rPr>
        <w:t>Summer Lake Wildlife Area Breeding Shorebird Survey</w:t>
      </w:r>
    </w:p>
    <w:p w14:paraId="03D5F488" w14:textId="77777777" w:rsidR="00BA5D12" w:rsidRPr="00DD7306" w:rsidRDefault="00BA5D12" w:rsidP="00BA5D12">
      <w:pPr>
        <w:rPr>
          <w:rFonts w:ascii="Arial" w:hAnsi="Arial" w:cs="Arial"/>
          <w:sz w:val="28"/>
          <w:szCs w:val="28"/>
        </w:rPr>
      </w:pPr>
      <w:r w:rsidRPr="00DD7306">
        <w:rPr>
          <w:rFonts w:ascii="Arial" w:hAnsi="Arial" w:cs="Arial"/>
          <w:sz w:val="28"/>
          <w:szCs w:val="28"/>
        </w:rPr>
        <w:t>The fourteenth Annual Summer Lake Survey will be held Saturday and Sunday, June 3 and 4, 2023.</w:t>
      </w:r>
      <w:r>
        <w:rPr>
          <w:rFonts w:ascii="Arial" w:hAnsi="Arial" w:cs="Arial"/>
          <w:sz w:val="28"/>
          <w:szCs w:val="28"/>
        </w:rPr>
        <w:t xml:space="preserve"> If you would like to help with this ECAS sponsored effort, contact Martin St. Louis at </w:t>
      </w:r>
      <w:hyperlink r:id="rId15" w:history="1">
        <w:r w:rsidRPr="00B803C0">
          <w:rPr>
            <w:rStyle w:val="Hyperlink"/>
            <w:rFonts w:ascii="Arial" w:hAnsi="Arial" w:cs="Arial"/>
            <w:sz w:val="28"/>
            <w:szCs w:val="28"/>
          </w:rPr>
          <w:t>stlouismartin541@gmail.com</w:t>
        </w:r>
      </w:hyperlink>
      <w:r>
        <w:rPr>
          <w:rFonts w:ascii="Arial" w:hAnsi="Arial" w:cs="Arial"/>
          <w:sz w:val="28"/>
          <w:szCs w:val="28"/>
        </w:rPr>
        <w:t xml:space="preserve">. </w:t>
      </w:r>
    </w:p>
    <w:p w14:paraId="5DE88D6D" w14:textId="12F50CDC" w:rsidR="00BA5D12" w:rsidRPr="00BA5D12" w:rsidRDefault="00BA5D12" w:rsidP="00257704">
      <w:pPr>
        <w:widowControl w:val="0"/>
        <w:autoSpaceDE w:val="0"/>
        <w:autoSpaceDN w:val="0"/>
        <w:adjustRightInd w:val="0"/>
        <w:rPr>
          <w:rFonts w:ascii="Arial" w:hAnsi="Arial" w:cs="Arial"/>
          <w:sz w:val="28"/>
          <w:szCs w:val="28"/>
        </w:rPr>
      </w:pPr>
    </w:p>
    <w:p w14:paraId="588AA594" w14:textId="5CBDD707" w:rsidR="00257704" w:rsidRDefault="000D7C2F" w:rsidP="00257704">
      <w:pPr>
        <w:widowControl w:val="0"/>
        <w:autoSpaceDE w:val="0"/>
        <w:autoSpaceDN w:val="0"/>
        <w:adjustRightInd w:val="0"/>
        <w:rPr>
          <w:rFonts w:ascii="Arial" w:hAnsi="Arial" w:cs="Arial"/>
          <w:b/>
          <w:sz w:val="32"/>
          <w:szCs w:val="32"/>
          <w:u w:val="single"/>
        </w:rPr>
      </w:pPr>
      <w:r w:rsidRPr="00D66052">
        <w:rPr>
          <w:rFonts w:ascii="Arial" w:hAnsi="Arial" w:cs="Arial"/>
          <w:b/>
          <w:sz w:val="32"/>
          <w:szCs w:val="32"/>
          <w:u w:val="single"/>
        </w:rPr>
        <w:t>Birding Basics: Field Experience</w:t>
      </w:r>
      <w:r w:rsidR="00257704" w:rsidRPr="00D66052">
        <w:rPr>
          <w:rFonts w:ascii="Arial" w:hAnsi="Arial" w:cs="Arial"/>
          <w:b/>
          <w:sz w:val="32"/>
          <w:szCs w:val="32"/>
          <w:u w:val="single"/>
        </w:rPr>
        <w:t>s</w:t>
      </w:r>
    </w:p>
    <w:p w14:paraId="40930B65" w14:textId="53557C7E" w:rsidR="00801745" w:rsidRPr="00801745" w:rsidRDefault="0013372E" w:rsidP="00801745">
      <w:pPr>
        <w:widowControl w:val="0"/>
        <w:autoSpaceDE w:val="0"/>
        <w:autoSpaceDN w:val="0"/>
        <w:adjustRightInd w:val="0"/>
        <w:spacing w:after="240"/>
        <w:rPr>
          <w:rFonts w:ascii="Arial" w:hAnsi="Arial" w:cs="Arial"/>
          <w:sz w:val="28"/>
          <w:szCs w:val="28"/>
        </w:rPr>
      </w:pPr>
      <w:r w:rsidRPr="0013372E">
        <w:rPr>
          <w:rFonts w:ascii="Arial" w:hAnsi="Arial" w:cs="Arial"/>
          <w:sz w:val="28"/>
          <w:szCs w:val="28"/>
        </w:rPr>
        <w:t xml:space="preserve">Attention Novice Birders and Birders New to Central Oregon! A series of free field experiences is being offered by ECAS, especially for new birders, birders who are new to Central Oregon, and those who want a refresher course. For six months, January - June, ECAS is sponsoring two- hour opportunities to learn about a variety of Central Oregon birding locations, topics, skills, and resources. Sign-ups via Member Planet will be available at the beginning of each month for the first 20 people who sign up. Please cancel your reservation if you find you are unable to </w:t>
      </w:r>
      <w:r w:rsidR="00801745">
        <w:rPr>
          <w:rFonts w:ascii="Helvetica Neue" w:hAnsi="Helvetica Neue" w:cs="Helvetica Neue"/>
          <w:color w:val="453CCC"/>
          <w:sz w:val="22"/>
          <w:szCs w:val="22"/>
        </w:rPr>
        <w:t xml:space="preserve"> </w:t>
      </w:r>
      <w:r w:rsidR="00801745" w:rsidRPr="00801745">
        <w:rPr>
          <w:rFonts w:ascii="Arial" w:hAnsi="Arial" w:cs="Arial"/>
          <w:sz w:val="28"/>
          <w:szCs w:val="28"/>
        </w:rPr>
        <w:t>(Note: For May only, the limit is 14 participants due to the “birding by ear" topic.) Please cancel your reservation if you find you are unable to attend.</w:t>
      </w:r>
    </w:p>
    <w:p w14:paraId="12D36741"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b/>
          <w:bCs/>
          <w:sz w:val="28"/>
          <w:szCs w:val="28"/>
          <w:u w:val="single" w:color="453CCC"/>
        </w:rPr>
        <w:t>Details for the May 21st Birding Basics: Field Experience:</w:t>
      </w:r>
    </w:p>
    <w:p w14:paraId="532CE707"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val="single" w:color="453CCC"/>
        </w:rPr>
        <w:t>Topic:</w:t>
      </w:r>
      <w:r w:rsidRPr="00801745">
        <w:rPr>
          <w:rFonts w:ascii="Arial" w:hAnsi="Arial" w:cs="Arial"/>
          <w:sz w:val="28"/>
          <w:szCs w:val="28"/>
          <w:u w:color="453CCC"/>
        </w:rPr>
        <w:t xml:space="preserve"> Identifying songbirds and waterfowl by sight and sound</w:t>
      </w:r>
    </w:p>
    <w:p w14:paraId="7CA7DD24"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val="single" w:color="453CCC"/>
        </w:rPr>
        <w:t>Location:</w:t>
      </w:r>
      <w:r w:rsidRPr="00801745">
        <w:rPr>
          <w:rFonts w:ascii="Arial" w:hAnsi="Arial" w:cs="Arial"/>
          <w:sz w:val="28"/>
          <w:szCs w:val="28"/>
          <w:u w:color="453CCC"/>
        </w:rPr>
        <w:t xml:space="preserve"> Sawyer Park, Bend</w:t>
      </w:r>
    </w:p>
    <w:p w14:paraId="4EDBB9F8"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val="single" w:color="453CCC"/>
        </w:rPr>
        <w:t>Meeting spot:</w:t>
      </w:r>
      <w:r w:rsidRPr="00801745">
        <w:rPr>
          <w:rFonts w:ascii="Arial" w:hAnsi="Arial" w:cs="Arial"/>
          <w:sz w:val="28"/>
          <w:szCs w:val="28"/>
          <w:u w:color="453CCC"/>
        </w:rPr>
        <w:t xml:space="preserve"> 62999 O.B. Riley Road, Bend (meet at picnic tables by parking lot)</w:t>
      </w:r>
    </w:p>
    <w:p w14:paraId="5E7A3DBA"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val="single" w:color="453CCC"/>
        </w:rPr>
        <w:t>Group Leader:</w:t>
      </w:r>
      <w:r w:rsidRPr="00801745">
        <w:rPr>
          <w:rFonts w:ascii="Arial" w:hAnsi="Arial" w:cs="Arial"/>
          <w:sz w:val="28"/>
          <w:szCs w:val="28"/>
          <w:u w:color="453CCC"/>
        </w:rPr>
        <w:t xml:space="preserve"> Aaron Jenkins</w:t>
      </w:r>
    </w:p>
    <w:p w14:paraId="129EF239"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val="single" w:color="453CCC"/>
        </w:rPr>
        <w:t>Date/Time:</w:t>
      </w:r>
      <w:r w:rsidRPr="00801745">
        <w:rPr>
          <w:rFonts w:ascii="Arial" w:hAnsi="Arial" w:cs="Arial"/>
          <w:sz w:val="28"/>
          <w:szCs w:val="28"/>
          <w:u w:color="453CCC"/>
        </w:rPr>
        <w:t xml:space="preserve"> May 21 (Sunday). Meet at 7:45 a.m., ready to begin at 8:00 a.m. Session lasts till around 10:00 a.m.</w:t>
      </w:r>
    </w:p>
    <w:p w14:paraId="76BF2C87"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val="single" w:color="453CCC"/>
        </w:rPr>
        <w:t>Focus:</w:t>
      </w:r>
      <w:r w:rsidRPr="00801745">
        <w:rPr>
          <w:rFonts w:ascii="Arial" w:hAnsi="Arial" w:cs="Arial"/>
          <w:sz w:val="28"/>
          <w:szCs w:val="28"/>
          <w:u w:color="453CCC"/>
        </w:rPr>
        <w:t xml:space="preserve"> Songbird identification. With ample riparian habitat along the Deschutes River, Sawyer Park is popular among resident and migrant songbird species (and water birds, too). We may encounter various warblers, sparrows, black-headed grosbeaks, warbling vireos, western tanagers, ruby-crowned kinglets, among others.</w:t>
      </w:r>
    </w:p>
    <w:p w14:paraId="1F1C1D3F"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val="single" w:color="453CCC"/>
        </w:rPr>
        <w:t>Skill emphasis:</w:t>
      </w:r>
      <w:r w:rsidRPr="00801745">
        <w:rPr>
          <w:rFonts w:ascii="Arial" w:hAnsi="Arial" w:cs="Arial"/>
          <w:sz w:val="28"/>
          <w:szCs w:val="28"/>
          <w:u w:color="453CCC"/>
        </w:rPr>
        <w:t xml:space="preserve"> Birding by ear (identifying bird species by their vocalizations)</w:t>
      </w:r>
    </w:p>
    <w:p w14:paraId="149ACA70"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val="single" w:color="453CCC"/>
        </w:rPr>
        <w:t>What to expect:</w:t>
      </w:r>
      <w:r w:rsidRPr="00801745">
        <w:rPr>
          <w:rFonts w:ascii="Arial" w:hAnsi="Arial" w:cs="Arial"/>
          <w:sz w:val="28"/>
          <w:szCs w:val="28"/>
          <w:u w:color="453CCC"/>
        </w:rPr>
        <w:t xml:space="preserve"> We will be walking 1-2 miles on level ground, which might be muddy and is often windy.</w:t>
      </w:r>
    </w:p>
    <w:p w14:paraId="1154E848"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val="single" w:color="453CCC"/>
        </w:rPr>
        <w:t>Bring:</w:t>
      </w:r>
      <w:r w:rsidRPr="00801745">
        <w:rPr>
          <w:rFonts w:ascii="Arial" w:hAnsi="Arial" w:cs="Arial"/>
          <w:sz w:val="28"/>
          <w:szCs w:val="28"/>
          <w:u w:color="453CCC"/>
        </w:rPr>
        <w:t xml:space="preserve"> Binoculars (we will have some loaner binoculars), clean ears, and warm and wind-resistant layers. You might also wish to bring a camera, water, and paper/pen for notes. </w:t>
      </w:r>
    </w:p>
    <w:p w14:paraId="015FD17A" w14:textId="288C50F6"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val="single" w:color="453CCC"/>
        </w:rPr>
        <w:t>Who should sign up?</w:t>
      </w:r>
      <w:r w:rsidRPr="00801745">
        <w:rPr>
          <w:rFonts w:ascii="Arial" w:hAnsi="Arial" w:cs="Arial"/>
          <w:sz w:val="28"/>
          <w:szCs w:val="28"/>
          <w:u w:color="453CCC"/>
        </w:rPr>
        <w:t xml:space="preserve"> All ages are welcome. There is a limit of 14 participants. ECAS members and non-members are welcome. Please leave your dog at home. Sign up here starting May </w:t>
      </w:r>
      <w:r w:rsidRPr="00801745">
        <w:rPr>
          <w:rFonts w:ascii="Arial" w:hAnsi="Arial" w:cs="Arial"/>
          <w:sz w:val="28"/>
          <w:szCs w:val="28"/>
          <w:u w:color="453CCC"/>
        </w:rPr>
        <w:t>1, which</w:t>
      </w:r>
      <w:r w:rsidRPr="00801745">
        <w:rPr>
          <w:rFonts w:ascii="Arial" w:hAnsi="Arial" w:cs="Arial"/>
          <w:sz w:val="28"/>
          <w:szCs w:val="28"/>
          <w:u w:color="453CCC"/>
        </w:rPr>
        <w:t xml:space="preserve"> will take you to Member Planet. This will get you registered and provide the link to sign the waiver. </w:t>
      </w:r>
    </w:p>
    <w:p w14:paraId="53F3D517" w14:textId="77777777" w:rsidR="00801745" w:rsidRPr="00801745" w:rsidRDefault="00801745" w:rsidP="00801745">
      <w:pPr>
        <w:widowControl w:val="0"/>
        <w:autoSpaceDE w:val="0"/>
        <w:autoSpaceDN w:val="0"/>
        <w:adjustRightInd w:val="0"/>
        <w:rPr>
          <w:rFonts w:ascii="Arial" w:hAnsi="Arial" w:cs="Arial"/>
          <w:sz w:val="28"/>
          <w:szCs w:val="28"/>
          <w:u w:color="453CCC"/>
        </w:rPr>
      </w:pPr>
    </w:p>
    <w:bookmarkStart w:id="0" w:name="_GoBack"/>
    <w:p w14:paraId="4C42ADCB" w14:textId="77777777" w:rsidR="00801745" w:rsidRPr="00801745" w:rsidRDefault="00801745" w:rsidP="00801745">
      <w:pPr>
        <w:widowControl w:val="0"/>
        <w:autoSpaceDE w:val="0"/>
        <w:autoSpaceDN w:val="0"/>
        <w:adjustRightInd w:val="0"/>
        <w:rPr>
          <w:rFonts w:ascii="Arial" w:hAnsi="Arial" w:cs="Arial"/>
          <w:color w:val="31849B" w:themeColor="accent5" w:themeShade="BF"/>
          <w:sz w:val="28"/>
          <w:szCs w:val="28"/>
          <w:u w:color="453CCC"/>
        </w:rPr>
      </w:pPr>
      <w:r w:rsidRPr="00801745">
        <w:rPr>
          <w:rFonts w:ascii="Arial" w:hAnsi="Arial" w:cs="Arial"/>
          <w:color w:val="31849B" w:themeColor="accent5" w:themeShade="BF"/>
          <w:sz w:val="28"/>
          <w:szCs w:val="28"/>
          <w:u w:color="453CCC"/>
        </w:rPr>
        <w:fldChar w:fldCharType="begin"/>
      </w:r>
      <w:r w:rsidRPr="00801745">
        <w:rPr>
          <w:rFonts w:ascii="Arial" w:hAnsi="Arial" w:cs="Arial"/>
          <w:color w:val="31849B" w:themeColor="accent5" w:themeShade="BF"/>
          <w:sz w:val="28"/>
          <w:szCs w:val="28"/>
          <w:u w:color="453CCC"/>
        </w:rPr>
        <w:instrText>HYPERLINK "http://www.memberplanet.com/events/eastcascadesaudubonsociety/birdingbasicsfieldexperiencessawyerpark_1"</w:instrText>
      </w:r>
      <w:r w:rsidRPr="00801745">
        <w:rPr>
          <w:rFonts w:ascii="Arial" w:hAnsi="Arial" w:cs="Arial"/>
          <w:color w:val="31849B" w:themeColor="accent5" w:themeShade="BF"/>
          <w:sz w:val="28"/>
          <w:szCs w:val="28"/>
          <w:u w:color="453CCC"/>
        </w:rPr>
      </w:r>
      <w:r w:rsidRPr="00801745">
        <w:rPr>
          <w:rFonts w:ascii="Arial" w:hAnsi="Arial" w:cs="Arial"/>
          <w:color w:val="31849B" w:themeColor="accent5" w:themeShade="BF"/>
          <w:sz w:val="28"/>
          <w:szCs w:val="28"/>
          <w:u w:color="453CCC"/>
        </w:rPr>
        <w:fldChar w:fldCharType="separate"/>
      </w:r>
      <w:r w:rsidRPr="00801745">
        <w:rPr>
          <w:rFonts w:ascii="Arial" w:hAnsi="Arial" w:cs="Arial"/>
          <w:color w:val="31849B" w:themeColor="accent5" w:themeShade="BF"/>
          <w:sz w:val="28"/>
          <w:szCs w:val="28"/>
          <w:u w:val="single" w:color="386EFF"/>
        </w:rPr>
        <w:t>www.memberplanet.com/events/e</w:t>
      </w:r>
      <w:r w:rsidRPr="00801745">
        <w:rPr>
          <w:rFonts w:ascii="Arial" w:hAnsi="Arial" w:cs="Arial"/>
          <w:color w:val="31849B" w:themeColor="accent5" w:themeShade="BF"/>
          <w:sz w:val="28"/>
          <w:szCs w:val="28"/>
          <w:u w:val="single" w:color="386EFF"/>
        </w:rPr>
        <w:t>a</w:t>
      </w:r>
      <w:r w:rsidRPr="00801745">
        <w:rPr>
          <w:rFonts w:ascii="Arial" w:hAnsi="Arial" w:cs="Arial"/>
          <w:color w:val="31849B" w:themeColor="accent5" w:themeShade="BF"/>
          <w:sz w:val="28"/>
          <w:szCs w:val="28"/>
          <w:u w:val="single" w:color="386EFF"/>
        </w:rPr>
        <w:t>stcascadesaudubonsociety/birdingbasicsfieldexperiencessawyerpark_1</w:t>
      </w:r>
      <w:r w:rsidRPr="00801745">
        <w:rPr>
          <w:rFonts w:ascii="Arial" w:hAnsi="Arial" w:cs="Arial"/>
          <w:color w:val="31849B" w:themeColor="accent5" w:themeShade="BF"/>
          <w:sz w:val="28"/>
          <w:szCs w:val="28"/>
          <w:u w:color="453CCC"/>
        </w:rPr>
        <w:fldChar w:fldCharType="end"/>
      </w:r>
    </w:p>
    <w:bookmarkEnd w:id="0"/>
    <w:p w14:paraId="35123344" w14:textId="77777777" w:rsidR="00801745" w:rsidRPr="00801745" w:rsidRDefault="00801745" w:rsidP="00801745">
      <w:pPr>
        <w:widowControl w:val="0"/>
        <w:autoSpaceDE w:val="0"/>
        <w:autoSpaceDN w:val="0"/>
        <w:adjustRightInd w:val="0"/>
        <w:rPr>
          <w:rFonts w:ascii="Arial" w:hAnsi="Arial" w:cs="Arial"/>
          <w:sz w:val="28"/>
          <w:szCs w:val="28"/>
          <w:u w:color="453CCC"/>
        </w:rPr>
      </w:pPr>
    </w:p>
    <w:p w14:paraId="16458E79" w14:textId="77777777" w:rsidR="00801745" w:rsidRPr="00801745" w:rsidRDefault="00801745" w:rsidP="00801745">
      <w:pPr>
        <w:widowControl w:val="0"/>
        <w:autoSpaceDE w:val="0"/>
        <w:autoSpaceDN w:val="0"/>
        <w:adjustRightInd w:val="0"/>
        <w:rPr>
          <w:rFonts w:ascii="Arial" w:hAnsi="Arial" w:cs="Arial"/>
          <w:sz w:val="28"/>
          <w:szCs w:val="28"/>
          <w:u w:color="453CCC"/>
        </w:rPr>
      </w:pPr>
      <w:r w:rsidRPr="00801745">
        <w:rPr>
          <w:rFonts w:ascii="Arial" w:hAnsi="Arial" w:cs="Arial"/>
          <w:sz w:val="28"/>
          <w:szCs w:val="28"/>
          <w:u w:color="453CCC"/>
        </w:rPr>
        <w:t xml:space="preserve">If you have questions, e-mail Gordon Wetzel </w:t>
      </w:r>
      <w:hyperlink r:id="rId16" w:history="1">
        <w:r w:rsidRPr="00801745">
          <w:rPr>
            <w:rFonts w:ascii="Arial" w:hAnsi="Arial" w:cs="Arial"/>
            <w:sz w:val="28"/>
            <w:szCs w:val="28"/>
            <w:u w:val="single" w:color="386EFF"/>
          </w:rPr>
          <w:t>gordonwetzel@gmail.com</w:t>
        </w:r>
      </w:hyperlink>
      <w:r w:rsidRPr="00801745">
        <w:rPr>
          <w:rFonts w:ascii="Arial" w:hAnsi="Arial" w:cs="Arial"/>
          <w:sz w:val="28"/>
          <w:szCs w:val="28"/>
          <w:u w:color="453CCC"/>
        </w:rPr>
        <w:t xml:space="preserve"> or Lynda Paznokas </w:t>
      </w:r>
      <w:hyperlink r:id="rId17" w:history="1">
        <w:r w:rsidRPr="00801745">
          <w:rPr>
            <w:rFonts w:ascii="Arial" w:hAnsi="Arial" w:cs="Arial"/>
            <w:sz w:val="28"/>
            <w:szCs w:val="28"/>
            <w:u w:val="single" w:color="386EFF"/>
          </w:rPr>
          <w:t>Lpaz@bendnet.com</w:t>
        </w:r>
      </w:hyperlink>
      <w:r w:rsidRPr="00801745">
        <w:rPr>
          <w:rFonts w:ascii="Arial" w:hAnsi="Arial" w:cs="Arial"/>
          <w:sz w:val="28"/>
          <w:szCs w:val="28"/>
          <w:u w:color="453CCC"/>
        </w:rPr>
        <w:t>. Please cancel your reservation if you are unable to attend. </w:t>
      </w:r>
    </w:p>
    <w:p w14:paraId="5CC39401" w14:textId="77777777" w:rsidR="00801745" w:rsidRPr="00801745" w:rsidRDefault="00801745" w:rsidP="0013372E">
      <w:pPr>
        <w:widowControl w:val="0"/>
        <w:autoSpaceDE w:val="0"/>
        <w:autoSpaceDN w:val="0"/>
        <w:adjustRightInd w:val="0"/>
        <w:spacing w:after="240"/>
        <w:rPr>
          <w:rFonts w:ascii="Arial" w:hAnsi="Arial" w:cs="Arial"/>
          <w:sz w:val="28"/>
          <w:szCs w:val="28"/>
        </w:rPr>
      </w:pPr>
    </w:p>
    <w:p w14:paraId="487CD5D1" w14:textId="58D57B95" w:rsidR="00257704" w:rsidRDefault="00CF2CFA" w:rsidP="00DF6F35">
      <w:pPr>
        <w:widowControl w:val="0"/>
        <w:autoSpaceDE w:val="0"/>
        <w:autoSpaceDN w:val="0"/>
        <w:adjustRightInd w:val="0"/>
        <w:rPr>
          <w:rFonts w:ascii="Arial" w:hAnsi="Arial" w:cs="Arial"/>
          <w:b/>
          <w:sz w:val="32"/>
          <w:szCs w:val="32"/>
          <w:u w:val="single"/>
        </w:rPr>
      </w:pPr>
      <w:r w:rsidRPr="00CF2CFA">
        <w:rPr>
          <w:rFonts w:ascii="Arial" w:hAnsi="Arial" w:cs="Arial"/>
          <w:b/>
          <w:sz w:val="32"/>
          <w:szCs w:val="32"/>
          <w:u w:val="single"/>
        </w:rPr>
        <w:t>ECAS Volunteer Opportunities</w:t>
      </w:r>
    </w:p>
    <w:p w14:paraId="10F2DB3F" w14:textId="463C33A8" w:rsidR="00CF2CFA" w:rsidRPr="00C21E03" w:rsidRDefault="00CF2CFA" w:rsidP="00DF6F35">
      <w:pPr>
        <w:widowControl w:val="0"/>
        <w:autoSpaceDE w:val="0"/>
        <w:autoSpaceDN w:val="0"/>
        <w:adjustRightInd w:val="0"/>
        <w:rPr>
          <w:rFonts w:ascii="Arial" w:hAnsi="Arial" w:cs="Arial"/>
          <w:sz w:val="28"/>
          <w:szCs w:val="28"/>
          <w:u w:val="single"/>
        </w:rPr>
      </w:pPr>
      <w:r>
        <w:rPr>
          <w:rFonts w:ascii="Arial" w:hAnsi="Arial" w:cs="Arial"/>
          <w:sz w:val="28"/>
          <w:szCs w:val="28"/>
        </w:rPr>
        <w:t xml:space="preserve">ECAS Board President Mary </w:t>
      </w:r>
      <w:r w:rsidR="00DD7306">
        <w:rPr>
          <w:rFonts w:ascii="Arial" w:hAnsi="Arial" w:cs="Arial"/>
          <w:sz w:val="28"/>
          <w:szCs w:val="28"/>
        </w:rPr>
        <w:t>Shivell would</w:t>
      </w:r>
      <w:r>
        <w:rPr>
          <w:rFonts w:ascii="Arial" w:hAnsi="Arial" w:cs="Arial"/>
          <w:sz w:val="28"/>
          <w:szCs w:val="28"/>
        </w:rPr>
        <w:t xml:space="preserve"> </w:t>
      </w:r>
      <w:r w:rsidR="00D059F4">
        <w:rPr>
          <w:rFonts w:ascii="Arial" w:hAnsi="Arial" w:cs="Arial"/>
          <w:sz w:val="28"/>
          <w:szCs w:val="28"/>
        </w:rPr>
        <w:t>like to see some able bodies step</w:t>
      </w:r>
      <w:r>
        <w:rPr>
          <w:rFonts w:ascii="Arial" w:hAnsi="Arial" w:cs="Arial"/>
          <w:sz w:val="28"/>
          <w:szCs w:val="28"/>
        </w:rPr>
        <w:t xml:space="preserve"> forward for </w:t>
      </w:r>
      <w:r w:rsidR="00AD54AF">
        <w:rPr>
          <w:rFonts w:ascii="Arial" w:hAnsi="Arial" w:cs="Arial"/>
          <w:sz w:val="28"/>
          <w:szCs w:val="28"/>
        </w:rPr>
        <w:t>two</w:t>
      </w:r>
      <w:r w:rsidRPr="00CF2CFA">
        <w:rPr>
          <w:rFonts w:ascii="Arial" w:hAnsi="Arial" w:cs="Arial"/>
          <w:sz w:val="28"/>
          <w:szCs w:val="28"/>
        </w:rPr>
        <w:t xml:space="preserve"> important position openings</w:t>
      </w:r>
      <w:r w:rsidR="00D059F4">
        <w:rPr>
          <w:rFonts w:ascii="Arial" w:hAnsi="Arial" w:cs="Arial"/>
          <w:sz w:val="28"/>
          <w:szCs w:val="28"/>
        </w:rPr>
        <w:t>. Volunteers are what make ECAS such a vibrant organization!</w:t>
      </w:r>
      <w:r>
        <w:rPr>
          <w:rFonts w:ascii="Verdana" w:hAnsi="Verdana" w:cs="Verdana"/>
          <w:sz w:val="34"/>
          <w:szCs w:val="34"/>
        </w:rPr>
        <w:t xml:space="preserve"> </w:t>
      </w:r>
      <w:r>
        <w:rPr>
          <w:rFonts w:ascii="Arial" w:hAnsi="Arial" w:cs="Arial"/>
          <w:sz w:val="28"/>
          <w:szCs w:val="28"/>
        </w:rPr>
        <w:t xml:space="preserve">They </w:t>
      </w:r>
      <w:r w:rsidR="00AD54AF">
        <w:rPr>
          <w:rFonts w:ascii="Arial" w:hAnsi="Arial" w:cs="Arial"/>
          <w:sz w:val="28"/>
          <w:szCs w:val="28"/>
        </w:rPr>
        <w:t xml:space="preserve">are Board Member </w:t>
      </w:r>
      <w:r w:rsidRPr="00CF2CFA">
        <w:rPr>
          <w:rFonts w:ascii="Arial" w:hAnsi="Arial" w:cs="Arial"/>
          <w:sz w:val="28"/>
          <w:szCs w:val="28"/>
        </w:rPr>
        <w:t>and Birder's Night Coordinator</w:t>
      </w:r>
      <w:r>
        <w:rPr>
          <w:rFonts w:ascii="Arial" w:hAnsi="Arial" w:cs="Arial"/>
          <w:sz w:val="28"/>
          <w:szCs w:val="28"/>
        </w:rPr>
        <w:t xml:space="preserve">. If you are interested in helping out with any of these, contact ECAS at </w:t>
      </w:r>
      <w:hyperlink r:id="rId18" w:history="1">
        <w:r w:rsidRPr="00CF2CFA">
          <w:rPr>
            <w:rStyle w:val="Hyperlink"/>
            <w:rFonts w:ascii="Arial" w:hAnsi="Arial" w:cs="Arial"/>
            <w:sz w:val="28"/>
            <w:szCs w:val="28"/>
          </w:rPr>
          <w:t>ecaudubon@gmail.com</w:t>
        </w:r>
      </w:hyperlink>
      <w:r w:rsidR="0089046D">
        <w:rPr>
          <w:rFonts w:ascii="Arial" w:hAnsi="Arial" w:cs="Arial"/>
          <w:sz w:val="28"/>
          <w:szCs w:val="28"/>
        </w:rPr>
        <w:t xml:space="preserve">. </w:t>
      </w:r>
      <w:r w:rsidR="00C21E03">
        <w:rPr>
          <w:rFonts w:ascii="Arial" w:hAnsi="Arial" w:cs="Arial"/>
          <w:sz w:val="28"/>
          <w:szCs w:val="28"/>
        </w:rPr>
        <w:t xml:space="preserve"> </w:t>
      </w:r>
      <w:r w:rsidR="00A0237E">
        <w:rPr>
          <w:rFonts w:ascii="Arial" w:hAnsi="Arial" w:cs="Arial"/>
          <w:sz w:val="28"/>
          <w:szCs w:val="28"/>
        </w:rPr>
        <w:t>If</w:t>
      </w:r>
      <w:r w:rsidR="00C21E03" w:rsidRPr="00C21E03">
        <w:rPr>
          <w:rFonts w:ascii="Arial" w:hAnsi="Arial" w:cs="Arial"/>
          <w:sz w:val="28"/>
          <w:szCs w:val="28"/>
        </w:rPr>
        <w:t xml:space="preserve"> you are interested but need to know more about the tasks and time involved for these positions, email Mary at </w:t>
      </w:r>
      <w:hyperlink r:id="rId19" w:history="1">
        <w:r w:rsidR="00C21E03" w:rsidRPr="00C21E03">
          <w:rPr>
            <w:rFonts w:ascii="Arial" w:hAnsi="Arial" w:cs="Arial"/>
            <w:color w:val="386EFF"/>
            <w:sz w:val="28"/>
            <w:szCs w:val="28"/>
            <w:u w:val="single" w:color="386EFF"/>
          </w:rPr>
          <w:t>mvshivell@gmail.com</w:t>
        </w:r>
      </w:hyperlink>
      <w:r w:rsidR="00C21E03" w:rsidRPr="00C21E03">
        <w:rPr>
          <w:rFonts w:ascii="Arial" w:hAnsi="Arial" w:cs="Arial"/>
          <w:sz w:val="28"/>
          <w:szCs w:val="28"/>
        </w:rPr>
        <w:t>.</w:t>
      </w:r>
    </w:p>
    <w:p w14:paraId="4FBCB8A8" w14:textId="77777777" w:rsidR="00977D7F" w:rsidRPr="00861445" w:rsidRDefault="00977D7F" w:rsidP="000D7C2F">
      <w:pPr>
        <w:rPr>
          <w:rFonts w:ascii="Arial" w:hAnsi="Arial" w:cs="Arial"/>
          <w:sz w:val="32"/>
          <w:szCs w:val="32"/>
        </w:rPr>
      </w:pPr>
    </w:p>
    <w:p w14:paraId="472D1774" w14:textId="77777777" w:rsidR="00861445" w:rsidRDefault="00861445" w:rsidP="00977D7F">
      <w:pPr>
        <w:rPr>
          <w:rFonts w:ascii="Arial" w:hAnsi="Arial" w:cs="Arial"/>
          <w:color w:val="1B1B1B"/>
          <w:sz w:val="28"/>
          <w:szCs w:val="28"/>
        </w:rPr>
      </w:pPr>
    </w:p>
    <w:p w14:paraId="4B2F7960" w14:textId="5535DEF4" w:rsidR="00861445" w:rsidRPr="00861445" w:rsidRDefault="00861445" w:rsidP="00861445">
      <w:pPr>
        <w:widowControl w:val="0"/>
        <w:autoSpaceDE w:val="0"/>
        <w:autoSpaceDN w:val="0"/>
        <w:adjustRightInd w:val="0"/>
        <w:rPr>
          <w:rFonts w:ascii="Arial" w:hAnsi="Arial" w:cs="Arial"/>
          <w:b/>
          <w:sz w:val="32"/>
          <w:szCs w:val="32"/>
          <w:u w:val="single"/>
        </w:rPr>
      </w:pPr>
      <w:r w:rsidRPr="00861445">
        <w:rPr>
          <w:rFonts w:ascii="Arial" w:hAnsi="Arial" w:cs="Arial"/>
          <w:b/>
          <w:sz w:val="32"/>
          <w:szCs w:val="32"/>
          <w:u w:val="single"/>
        </w:rPr>
        <w:t xml:space="preserve">Opportunities for volunteers </w:t>
      </w:r>
      <w:r w:rsidR="00D66052">
        <w:rPr>
          <w:rFonts w:ascii="Arial" w:hAnsi="Arial" w:cs="Arial"/>
          <w:b/>
          <w:sz w:val="32"/>
          <w:szCs w:val="32"/>
          <w:u w:val="single"/>
        </w:rPr>
        <w:t xml:space="preserve">in </w:t>
      </w:r>
      <w:r w:rsidRPr="00861445">
        <w:rPr>
          <w:rFonts w:ascii="Arial" w:hAnsi="Arial" w:cs="Arial"/>
          <w:b/>
          <w:sz w:val="32"/>
          <w:szCs w:val="32"/>
          <w:u w:val="single"/>
        </w:rPr>
        <w:t xml:space="preserve">Harney County </w:t>
      </w:r>
    </w:p>
    <w:p w14:paraId="0455948A" w14:textId="48A40EE3" w:rsidR="00861445" w:rsidRPr="00861445" w:rsidRDefault="00861445" w:rsidP="00861445">
      <w:pPr>
        <w:widowControl w:val="0"/>
        <w:autoSpaceDE w:val="0"/>
        <w:autoSpaceDN w:val="0"/>
        <w:adjustRightInd w:val="0"/>
        <w:rPr>
          <w:rFonts w:ascii="Arial" w:hAnsi="Arial" w:cs="Arial"/>
          <w:sz w:val="28"/>
          <w:szCs w:val="28"/>
        </w:rPr>
      </w:pPr>
      <w:r w:rsidRPr="00861445">
        <w:rPr>
          <w:rFonts w:ascii="Arial" w:hAnsi="Arial" w:cs="Arial"/>
          <w:sz w:val="28"/>
          <w:szCs w:val="28"/>
        </w:rPr>
        <w:t xml:space="preserve">In the coming months there will be several </w:t>
      </w:r>
      <w:r>
        <w:rPr>
          <w:rFonts w:ascii="Arial" w:hAnsi="Arial" w:cs="Arial"/>
          <w:sz w:val="28"/>
          <w:szCs w:val="28"/>
        </w:rPr>
        <w:t>bird-</w:t>
      </w:r>
      <w:r w:rsidRPr="00861445">
        <w:rPr>
          <w:rFonts w:ascii="Arial" w:hAnsi="Arial" w:cs="Arial"/>
          <w:sz w:val="28"/>
          <w:szCs w:val="28"/>
        </w:rPr>
        <w:t>counting events that may interest you</w:t>
      </w:r>
      <w:r w:rsidR="00910389">
        <w:rPr>
          <w:rFonts w:ascii="Arial" w:hAnsi="Arial" w:cs="Arial"/>
          <w:sz w:val="28"/>
          <w:szCs w:val="28"/>
        </w:rPr>
        <w:t>. Sign-ups</w:t>
      </w:r>
      <w:r w:rsidRPr="00861445">
        <w:rPr>
          <w:rFonts w:ascii="Arial" w:hAnsi="Arial" w:cs="Arial"/>
          <w:sz w:val="28"/>
          <w:szCs w:val="28"/>
        </w:rPr>
        <w:t xml:space="preserve"> for these "Community Science Trips" are available at: </w:t>
      </w:r>
      <w:hyperlink r:id="rId20" w:history="1">
        <w:r w:rsidRPr="00861445">
          <w:rPr>
            <w:rFonts w:ascii="Arial" w:hAnsi="Arial" w:cs="Arial"/>
            <w:color w:val="386EFF"/>
            <w:sz w:val="28"/>
            <w:szCs w:val="28"/>
            <w:u w:val="single" w:color="386EFF"/>
          </w:rPr>
          <w:t>https://audubonportland.org/get-involved/community-science/</w:t>
        </w:r>
      </w:hyperlink>
    </w:p>
    <w:p w14:paraId="6A5C57A5" w14:textId="77777777" w:rsidR="00861445" w:rsidRPr="00861445" w:rsidRDefault="00861445" w:rsidP="00861445">
      <w:pPr>
        <w:widowControl w:val="0"/>
        <w:autoSpaceDE w:val="0"/>
        <w:autoSpaceDN w:val="0"/>
        <w:adjustRightInd w:val="0"/>
        <w:rPr>
          <w:rFonts w:ascii="Arial" w:hAnsi="Arial" w:cs="Arial"/>
          <w:sz w:val="28"/>
          <w:szCs w:val="28"/>
        </w:rPr>
      </w:pPr>
      <w:r w:rsidRPr="00861445">
        <w:rPr>
          <w:rFonts w:ascii="Arial" w:hAnsi="Arial" w:cs="Arial"/>
          <w:sz w:val="28"/>
          <w:szCs w:val="28"/>
        </w:rPr>
        <w:t>Camping provided/group-based:</w:t>
      </w:r>
    </w:p>
    <w:p w14:paraId="39A0B233" w14:textId="77777777" w:rsidR="00861445" w:rsidRPr="00861445" w:rsidRDefault="00861445" w:rsidP="00861445">
      <w:pPr>
        <w:widowControl w:val="0"/>
        <w:autoSpaceDE w:val="0"/>
        <w:autoSpaceDN w:val="0"/>
        <w:adjustRightInd w:val="0"/>
        <w:rPr>
          <w:rFonts w:ascii="Arial" w:hAnsi="Arial" w:cs="Arial"/>
          <w:sz w:val="28"/>
          <w:szCs w:val="28"/>
        </w:rPr>
      </w:pPr>
      <w:r w:rsidRPr="00861445">
        <w:rPr>
          <w:rFonts w:ascii="Arial" w:hAnsi="Arial" w:cs="Arial"/>
          <w:sz w:val="28"/>
          <w:szCs w:val="28"/>
        </w:rPr>
        <w:t>May 25-28: Marshbird Madness (Marshbird bioblitz)</w:t>
      </w:r>
    </w:p>
    <w:p w14:paraId="64E12DFC" w14:textId="77777777" w:rsidR="00861445" w:rsidRPr="00861445" w:rsidRDefault="00861445" w:rsidP="00861445">
      <w:pPr>
        <w:widowControl w:val="0"/>
        <w:autoSpaceDE w:val="0"/>
        <w:autoSpaceDN w:val="0"/>
        <w:adjustRightInd w:val="0"/>
        <w:rPr>
          <w:rFonts w:ascii="Arial" w:hAnsi="Arial" w:cs="Arial"/>
          <w:sz w:val="28"/>
          <w:szCs w:val="28"/>
        </w:rPr>
      </w:pPr>
      <w:r w:rsidRPr="00861445">
        <w:rPr>
          <w:rFonts w:ascii="Arial" w:hAnsi="Arial" w:cs="Arial"/>
          <w:sz w:val="28"/>
          <w:szCs w:val="28"/>
        </w:rPr>
        <w:t>June 21-24: Interior Snowy Plover Survey</w:t>
      </w:r>
    </w:p>
    <w:p w14:paraId="082DAA7B" w14:textId="77777777" w:rsidR="00861445" w:rsidRPr="00861445" w:rsidRDefault="00861445" w:rsidP="00861445">
      <w:pPr>
        <w:widowControl w:val="0"/>
        <w:autoSpaceDE w:val="0"/>
        <w:autoSpaceDN w:val="0"/>
        <w:adjustRightInd w:val="0"/>
        <w:rPr>
          <w:rFonts w:ascii="Arial" w:hAnsi="Arial" w:cs="Arial"/>
          <w:sz w:val="28"/>
          <w:szCs w:val="28"/>
        </w:rPr>
      </w:pPr>
      <w:r w:rsidRPr="00861445">
        <w:rPr>
          <w:rFonts w:ascii="Arial" w:hAnsi="Arial" w:cs="Arial"/>
          <w:sz w:val="28"/>
          <w:szCs w:val="28"/>
        </w:rPr>
        <w:t>August 16-19: Fall Shorebird Survey</w:t>
      </w:r>
    </w:p>
    <w:p w14:paraId="5AF1F4A4" w14:textId="77777777" w:rsidR="00861445" w:rsidRPr="00861445" w:rsidRDefault="00861445" w:rsidP="00861445">
      <w:pPr>
        <w:widowControl w:val="0"/>
        <w:autoSpaceDE w:val="0"/>
        <w:autoSpaceDN w:val="0"/>
        <w:adjustRightInd w:val="0"/>
        <w:rPr>
          <w:rFonts w:ascii="Arial" w:hAnsi="Arial" w:cs="Arial"/>
          <w:sz w:val="28"/>
          <w:szCs w:val="28"/>
        </w:rPr>
      </w:pPr>
      <w:r w:rsidRPr="00861445">
        <w:rPr>
          <w:rFonts w:ascii="Arial" w:hAnsi="Arial" w:cs="Arial"/>
          <w:sz w:val="28"/>
          <w:szCs w:val="28"/>
        </w:rPr>
        <w:t>August 30-September 3: Blitzen River Mussel Survey</w:t>
      </w:r>
    </w:p>
    <w:p w14:paraId="0F432E1E" w14:textId="77777777" w:rsidR="00861445" w:rsidRPr="00861445" w:rsidRDefault="00861445" w:rsidP="00861445">
      <w:pPr>
        <w:widowControl w:val="0"/>
        <w:autoSpaceDE w:val="0"/>
        <w:autoSpaceDN w:val="0"/>
        <w:adjustRightInd w:val="0"/>
        <w:rPr>
          <w:rFonts w:ascii="Arial" w:hAnsi="Arial" w:cs="Arial"/>
          <w:sz w:val="28"/>
          <w:szCs w:val="28"/>
        </w:rPr>
      </w:pPr>
    </w:p>
    <w:p w14:paraId="1F4CF603" w14:textId="77777777" w:rsidR="00861445" w:rsidRPr="00861445" w:rsidRDefault="00861445" w:rsidP="00861445">
      <w:pPr>
        <w:widowControl w:val="0"/>
        <w:autoSpaceDE w:val="0"/>
        <w:autoSpaceDN w:val="0"/>
        <w:adjustRightInd w:val="0"/>
        <w:rPr>
          <w:rFonts w:ascii="Arial" w:hAnsi="Arial" w:cs="Arial"/>
          <w:sz w:val="28"/>
          <w:szCs w:val="28"/>
        </w:rPr>
      </w:pPr>
      <w:r w:rsidRPr="00861445">
        <w:rPr>
          <w:rFonts w:ascii="Arial" w:hAnsi="Arial" w:cs="Arial"/>
          <w:sz w:val="28"/>
          <w:szCs w:val="28"/>
        </w:rPr>
        <w:t>Camping provided/individual-based:</w:t>
      </w:r>
    </w:p>
    <w:p w14:paraId="56752859" w14:textId="77777777" w:rsidR="00861445" w:rsidRPr="00861445" w:rsidRDefault="00861445" w:rsidP="00861445">
      <w:pPr>
        <w:widowControl w:val="0"/>
        <w:autoSpaceDE w:val="0"/>
        <w:autoSpaceDN w:val="0"/>
        <w:adjustRightInd w:val="0"/>
        <w:rPr>
          <w:rFonts w:ascii="Arial" w:hAnsi="Arial" w:cs="Arial"/>
          <w:sz w:val="28"/>
          <w:szCs w:val="28"/>
        </w:rPr>
      </w:pPr>
      <w:r w:rsidRPr="00861445">
        <w:rPr>
          <w:rFonts w:ascii="Arial" w:hAnsi="Arial" w:cs="Arial"/>
          <w:sz w:val="28"/>
          <w:szCs w:val="28"/>
        </w:rPr>
        <w:t xml:space="preserve">July 15-September 15 (weekly): Greater Sandhill Crane Recruitment (volunteers can stay for 1-week or more, depending on their availability) </w:t>
      </w:r>
    </w:p>
    <w:p w14:paraId="6799CA60" w14:textId="77777777" w:rsidR="00861445" w:rsidRPr="00861445" w:rsidRDefault="00861445" w:rsidP="00861445">
      <w:pPr>
        <w:widowControl w:val="0"/>
        <w:autoSpaceDE w:val="0"/>
        <w:autoSpaceDN w:val="0"/>
        <w:adjustRightInd w:val="0"/>
        <w:rPr>
          <w:rFonts w:ascii="Arial" w:hAnsi="Arial" w:cs="Arial"/>
          <w:sz w:val="28"/>
          <w:szCs w:val="28"/>
        </w:rPr>
      </w:pPr>
    </w:p>
    <w:p w14:paraId="11F5C23C" w14:textId="77777777" w:rsidR="00861445" w:rsidRPr="00861445" w:rsidRDefault="00861445" w:rsidP="00861445">
      <w:pPr>
        <w:widowControl w:val="0"/>
        <w:autoSpaceDE w:val="0"/>
        <w:autoSpaceDN w:val="0"/>
        <w:adjustRightInd w:val="0"/>
        <w:rPr>
          <w:rFonts w:ascii="Arial" w:hAnsi="Arial" w:cs="Arial"/>
          <w:sz w:val="28"/>
          <w:szCs w:val="28"/>
        </w:rPr>
      </w:pPr>
      <w:r w:rsidRPr="00861445">
        <w:rPr>
          <w:rFonts w:ascii="Arial" w:hAnsi="Arial" w:cs="Arial"/>
          <w:sz w:val="28"/>
          <w:szCs w:val="28"/>
        </w:rPr>
        <w:t>On-your-own project:</w:t>
      </w:r>
    </w:p>
    <w:p w14:paraId="5BCFD1C4" w14:textId="58DC010B" w:rsidR="005530FB" w:rsidRDefault="00861445" w:rsidP="005530FB">
      <w:pPr>
        <w:rPr>
          <w:rFonts w:ascii="Arial" w:hAnsi="Arial" w:cs="Arial"/>
          <w:sz w:val="28"/>
          <w:szCs w:val="28"/>
        </w:rPr>
      </w:pPr>
      <w:r w:rsidRPr="00861445">
        <w:rPr>
          <w:rFonts w:ascii="Arial" w:hAnsi="Arial" w:cs="Arial"/>
          <w:sz w:val="28"/>
          <w:szCs w:val="28"/>
        </w:rPr>
        <w:t>March-August: Project IBiS</w:t>
      </w:r>
    </w:p>
    <w:p w14:paraId="7B97AB35" w14:textId="77777777" w:rsidR="00DD7306" w:rsidRDefault="00DD7306" w:rsidP="005530FB">
      <w:pPr>
        <w:rPr>
          <w:rFonts w:ascii="Arial" w:hAnsi="Arial" w:cs="Arial"/>
          <w:sz w:val="28"/>
          <w:szCs w:val="28"/>
        </w:rPr>
      </w:pPr>
    </w:p>
    <w:p w14:paraId="7B32CF99" w14:textId="5AE57B68" w:rsidR="00CD7654" w:rsidRDefault="00CD7654" w:rsidP="00FA2EAC">
      <w:pPr>
        <w:spacing w:before="100" w:beforeAutospacing="1" w:after="100" w:afterAutospacing="1"/>
        <w:jc w:val="center"/>
        <w:rPr>
          <w:rFonts w:ascii="Chalkboard SE Regular" w:hAnsi="Chalkboard SE Regular" w:cs="Arial"/>
          <w:sz w:val="32"/>
          <w:szCs w:val="32"/>
        </w:rPr>
      </w:pPr>
      <w:r w:rsidRPr="00FB166A">
        <w:rPr>
          <w:rFonts w:ascii="Chalkboard SE Regular" w:hAnsi="Chalkboard SE Regular" w:cs="Arial"/>
          <w:noProof/>
          <w:sz w:val="32"/>
          <w:szCs w:val="32"/>
        </w:rPr>
        <w:drawing>
          <wp:inline distT="0" distB="0" distL="0" distR="0" wp14:anchorId="30BC3CE4" wp14:editId="3FB21F98">
            <wp:extent cx="1378021" cy="1062029"/>
            <wp:effectExtent l="0" t="0" r="0" b="5080"/>
            <wp:docPr id="4" name="Picture 4" descr="Macintosh HD:Users:Sherriesimac:Desktop:ecas logos photos:Amanda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herriesimac:Desktop:ecas logos photos:AmandaEag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V="1">
                      <a:off x="0" y="0"/>
                      <a:ext cx="1381904" cy="1065022"/>
                    </a:xfrm>
                    <a:prstGeom prst="rect">
                      <a:avLst/>
                    </a:prstGeom>
                    <a:noFill/>
                    <a:ln>
                      <a:noFill/>
                    </a:ln>
                  </pic:spPr>
                </pic:pic>
              </a:graphicData>
            </a:graphic>
          </wp:inline>
        </w:drawing>
      </w:r>
    </w:p>
    <w:p w14:paraId="78C0AF8D" w14:textId="326C2E23" w:rsidR="00C04A0D" w:rsidRPr="002C4209" w:rsidRDefault="00CD7654" w:rsidP="00CD7654">
      <w:pPr>
        <w:widowControl w:val="0"/>
        <w:autoSpaceDE w:val="0"/>
        <w:autoSpaceDN w:val="0"/>
        <w:adjustRightInd w:val="0"/>
        <w:jc w:val="center"/>
        <w:rPr>
          <w:rFonts w:ascii="Chalkboard SE Regular" w:hAnsi="Chalkboard SE Regular" w:cs="Arial"/>
          <w:sz w:val="32"/>
          <w:szCs w:val="32"/>
        </w:rPr>
      </w:pPr>
      <w:r>
        <w:rPr>
          <w:rFonts w:ascii="Arial" w:hAnsi="Arial" w:cs="Arial"/>
          <w:sz w:val="20"/>
          <w:szCs w:val="20"/>
        </w:rPr>
        <w:t>Golden Eagle by Ama</w:t>
      </w:r>
      <w:r w:rsidR="00C04A0D" w:rsidRPr="00FA2EAC">
        <w:rPr>
          <w:rFonts w:ascii="Arial" w:hAnsi="Arial" w:cs="Arial"/>
          <w:sz w:val="20"/>
          <w:szCs w:val="20"/>
        </w:rPr>
        <w:t>nda</w:t>
      </w:r>
    </w:p>
    <w:p w14:paraId="665C29E9" w14:textId="76E4168A" w:rsidR="00C04A0D" w:rsidRPr="00CD7654" w:rsidRDefault="002C4209" w:rsidP="00CD7654">
      <w:pPr>
        <w:spacing w:before="100" w:beforeAutospacing="1" w:after="100" w:afterAutospacing="1"/>
        <w:jc w:val="center"/>
        <w:rPr>
          <w:rFonts w:ascii="Times" w:hAnsi="Times" w:cs="Times New Roman"/>
          <w:sz w:val="32"/>
          <w:szCs w:val="32"/>
          <w:u w:val="single"/>
        </w:rPr>
      </w:pPr>
      <w:r w:rsidRPr="00EB11CC">
        <w:rPr>
          <w:rFonts w:ascii="Chalkboard SE Regular" w:hAnsi="Chalkboard SE Regular" w:cs="Arial"/>
          <w:sz w:val="32"/>
          <w:szCs w:val="32"/>
        </w:rPr>
        <w:t xml:space="preserve">GOOD </w:t>
      </w:r>
      <w:r>
        <w:rPr>
          <w:rFonts w:ascii="Chalkboard SE Regular" w:hAnsi="Chalkboard SE Regular" w:cs="Arial"/>
          <w:sz w:val="32"/>
          <w:szCs w:val="32"/>
        </w:rPr>
        <w:t>BIRDING!</w:t>
      </w:r>
    </w:p>
    <w:sectPr w:rsidR="00C04A0D" w:rsidRPr="00CD7654" w:rsidSect="0089046D">
      <w:type w:val="continuous"/>
      <w:pgSz w:w="12240" w:h="15840"/>
      <w:pgMar w:top="810" w:right="630" w:bottom="1080" w:left="126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13E38" w14:textId="77777777" w:rsidR="001E5FD1" w:rsidRDefault="001E5FD1" w:rsidP="00E6575A">
      <w:r>
        <w:separator/>
      </w:r>
    </w:p>
  </w:endnote>
  <w:endnote w:type="continuationSeparator" w:id="0">
    <w:p w14:paraId="5BC6BD46" w14:textId="77777777" w:rsidR="001E5FD1" w:rsidRDefault="001E5FD1" w:rsidP="00E65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halkboard SE Regular">
    <w:panose1 w:val="03050602040202020205"/>
    <w:charset w:val="00"/>
    <w:family w:val="auto"/>
    <w:pitch w:val="variable"/>
    <w:sig w:usb0="8000002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Chalkboard SE Bold">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3368F" w14:textId="77777777" w:rsidR="001E5FD1" w:rsidRDefault="001E5FD1" w:rsidP="00E6575A">
      <w:r>
        <w:separator/>
      </w:r>
    </w:p>
  </w:footnote>
  <w:footnote w:type="continuationSeparator" w:id="0">
    <w:p w14:paraId="2F034978" w14:textId="77777777" w:rsidR="001E5FD1" w:rsidRDefault="001E5FD1" w:rsidP="00E6575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CF315B"/>
    <w:multiLevelType w:val="multilevel"/>
    <w:tmpl w:val="3AA8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696E61"/>
    <w:multiLevelType w:val="multilevel"/>
    <w:tmpl w:val="B66CE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50E2C4C"/>
    <w:multiLevelType w:val="hybridMultilevel"/>
    <w:tmpl w:val="2674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F77897"/>
    <w:multiLevelType w:val="hybridMultilevel"/>
    <w:tmpl w:val="B3649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602C6F"/>
    <w:multiLevelType w:val="hybridMultilevel"/>
    <w:tmpl w:val="BBCC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957CB1"/>
    <w:multiLevelType w:val="multilevel"/>
    <w:tmpl w:val="B80E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85C3C27"/>
    <w:multiLevelType w:val="hybridMultilevel"/>
    <w:tmpl w:val="70A2706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nsid w:val="21D80324"/>
    <w:multiLevelType w:val="hybridMultilevel"/>
    <w:tmpl w:val="7CE6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874846"/>
    <w:multiLevelType w:val="hybridMultilevel"/>
    <w:tmpl w:val="288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1B2E9F"/>
    <w:multiLevelType w:val="multilevel"/>
    <w:tmpl w:val="9206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855FAF"/>
    <w:multiLevelType w:val="hybridMultilevel"/>
    <w:tmpl w:val="EF0A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CA6FAC"/>
    <w:multiLevelType w:val="multilevel"/>
    <w:tmpl w:val="D8886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6911850"/>
    <w:multiLevelType w:val="multilevel"/>
    <w:tmpl w:val="BED8FA9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D744E08"/>
    <w:multiLevelType w:val="hybridMultilevel"/>
    <w:tmpl w:val="B7B07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B5452C"/>
    <w:multiLevelType w:val="multilevel"/>
    <w:tmpl w:val="D706A4E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7436B3B"/>
    <w:multiLevelType w:val="hybridMultilevel"/>
    <w:tmpl w:val="14741182"/>
    <w:lvl w:ilvl="0" w:tplc="F9B410BC">
      <w:start w:val="1"/>
      <w:numFmt w:val="bullet"/>
      <w:lvlText w:val=""/>
      <w:lvlJc w:val="left"/>
      <w:pPr>
        <w:tabs>
          <w:tab w:val="num" w:pos="720"/>
        </w:tabs>
        <w:ind w:left="720" w:hanging="360"/>
      </w:pPr>
      <w:rPr>
        <w:rFonts w:ascii="Wingdings" w:hAnsi="Wingdings" w:hint="default"/>
      </w:rPr>
    </w:lvl>
    <w:lvl w:ilvl="1" w:tplc="3F144B36" w:tentative="1">
      <w:start w:val="1"/>
      <w:numFmt w:val="bullet"/>
      <w:lvlText w:val=""/>
      <w:lvlJc w:val="left"/>
      <w:pPr>
        <w:tabs>
          <w:tab w:val="num" w:pos="1440"/>
        </w:tabs>
        <w:ind w:left="1440" w:hanging="360"/>
      </w:pPr>
      <w:rPr>
        <w:rFonts w:ascii="Wingdings" w:hAnsi="Wingdings" w:hint="default"/>
      </w:rPr>
    </w:lvl>
    <w:lvl w:ilvl="2" w:tplc="C0C82B4C" w:tentative="1">
      <w:start w:val="1"/>
      <w:numFmt w:val="bullet"/>
      <w:lvlText w:val=""/>
      <w:lvlJc w:val="left"/>
      <w:pPr>
        <w:tabs>
          <w:tab w:val="num" w:pos="2160"/>
        </w:tabs>
        <w:ind w:left="2160" w:hanging="360"/>
      </w:pPr>
      <w:rPr>
        <w:rFonts w:ascii="Wingdings" w:hAnsi="Wingdings" w:hint="default"/>
      </w:rPr>
    </w:lvl>
    <w:lvl w:ilvl="3" w:tplc="5CA0E480" w:tentative="1">
      <w:start w:val="1"/>
      <w:numFmt w:val="bullet"/>
      <w:lvlText w:val=""/>
      <w:lvlJc w:val="left"/>
      <w:pPr>
        <w:tabs>
          <w:tab w:val="num" w:pos="2880"/>
        </w:tabs>
        <w:ind w:left="2880" w:hanging="360"/>
      </w:pPr>
      <w:rPr>
        <w:rFonts w:ascii="Wingdings" w:hAnsi="Wingdings" w:hint="default"/>
      </w:rPr>
    </w:lvl>
    <w:lvl w:ilvl="4" w:tplc="B24EF57E" w:tentative="1">
      <w:start w:val="1"/>
      <w:numFmt w:val="bullet"/>
      <w:lvlText w:val=""/>
      <w:lvlJc w:val="left"/>
      <w:pPr>
        <w:tabs>
          <w:tab w:val="num" w:pos="3600"/>
        </w:tabs>
        <w:ind w:left="3600" w:hanging="360"/>
      </w:pPr>
      <w:rPr>
        <w:rFonts w:ascii="Wingdings" w:hAnsi="Wingdings" w:hint="default"/>
      </w:rPr>
    </w:lvl>
    <w:lvl w:ilvl="5" w:tplc="8E9C9D26" w:tentative="1">
      <w:start w:val="1"/>
      <w:numFmt w:val="bullet"/>
      <w:lvlText w:val=""/>
      <w:lvlJc w:val="left"/>
      <w:pPr>
        <w:tabs>
          <w:tab w:val="num" w:pos="4320"/>
        </w:tabs>
        <w:ind w:left="4320" w:hanging="360"/>
      </w:pPr>
      <w:rPr>
        <w:rFonts w:ascii="Wingdings" w:hAnsi="Wingdings" w:hint="default"/>
      </w:rPr>
    </w:lvl>
    <w:lvl w:ilvl="6" w:tplc="4DC4CC3A" w:tentative="1">
      <w:start w:val="1"/>
      <w:numFmt w:val="bullet"/>
      <w:lvlText w:val=""/>
      <w:lvlJc w:val="left"/>
      <w:pPr>
        <w:tabs>
          <w:tab w:val="num" w:pos="5040"/>
        </w:tabs>
        <w:ind w:left="5040" w:hanging="360"/>
      </w:pPr>
      <w:rPr>
        <w:rFonts w:ascii="Wingdings" w:hAnsi="Wingdings" w:hint="default"/>
      </w:rPr>
    </w:lvl>
    <w:lvl w:ilvl="7" w:tplc="82DCC808" w:tentative="1">
      <w:start w:val="1"/>
      <w:numFmt w:val="bullet"/>
      <w:lvlText w:val=""/>
      <w:lvlJc w:val="left"/>
      <w:pPr>
        <w:tabs>
          <w:tab w:val="num" w:pos="5760"/>
        </w:tabs>
        <w:ind w:left="5760" w:hanging="360"/>
      </w:pPr>
      <w:rPr>
        <w:rFonts w:ascii="Wingdings" w:hAnsi="Wingdings" w:hint="default"/>
      </w:rPr>
    </w:lvl>
    <w:lvl w:ilvl="8" w:tplc="6A0A9F92" w:tentative="1">
      <w:start w:val="1"/>
      <w:numFmt w:val="bullet"/>
      <w:lvlText w:val=""/>
      <w:lvlJc w:val="left"/>
      <w:pPr>
        <w:tabs>
          <w:tab w:val="num" w:pos="6480"/>
        </w:tabs>
        <w:ind w:left="6480" w:hanging="360"/>
      </w:pPr>
      <w:rPr>
        <w:rFonts w:ascii="Wingdings" w:hAnsi="Wingdings" w:hint="default"/>
      </w:rPr>
    </w:lvl>
  </w:abstractNum>
  <w:abstractNum w:abstractNumId="22">
    <w:nsid w:val="5CA14951"/>
    <w:multiLevelType w:val="hybridMultilevel"/>
    <w:tmpl w:val="C386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5855C8"/>
    <w:multiLevelType w:val="hybridMultilevel"/>
    <w:tmpl w:val="38F8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681C46"/>
    <w:multiLevelType w:val="multilevel"/>
    <w:tmpl w:val="C0109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9C3057"/>
    <w:multiLevelType w:val="hybridMultilevel"/>
    <w:tmpl w:val="9F82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0"/>
  </w:num>
  <w:num w:numId="4">
    <w:abstractNumId w:val="25"/>
  </w:num>
  <w:num w:numId="5">
    <w:abstractNumId w:val="16"/>
  </w:num>
  <w:num w:numId="6">
    <w:abstractNumId w:val="12"/>
  </w:num>
  <w:num w:numId="7">
    <w:abstractNumId w:val="1"/>
  </w:num>
  <w:num w:numId="8">
    <w:abstractNumId w:val="2"/>
  </w:num>
  <w:num w:numId="9">
    <w:abstractNumId w:val="3"/>
  </w:num>
  <w:num w:numId="10">
    <w:abstractNumId w:val="4"/>
  </w:num>
  <w:num w:numId="11">
    <w:abstractNumId w:val="5"/>
  </w:num>
  <w:num w:numId="12">
    <w:abstractNumId w:val="22"/>
  </w:num>
  <w:num w:numId="13">
    <w:abstractNumId w:val="21"/>
  </w:num>
  <w:num w:numId="14">
    <w:abstractNumId w:val="10"/>
  </w:num>
  <w:num w:numId="15">
    <w:abstractNumId w:val="11"/>
  </w:num>
  <w:num w:numId="16">
    <w:abstractNumId w:val="23"/>
  </w:num>
  <w:num w:numId="17">
    <w:abstractNumId w:val="17"/>
  </w:num>
  <w:num w:numId="18">
    <w:abstractNumId w:val="7"/>
  </w:num>
  <w:num w:numId="19">
    <w:abstractNumId w:val="18"/>
  </w:num>
  <w:num w:numId="20">
    <w:abstractNumId w:val="20"/>
  </w:num>
  <w:num w:numId="21">
    <w:abstractNumId w:val="8"/>
  </w:num>
  <w:num w:numId="22">
    <w:abstractNumId w:val="15"/>
  </w:num>
  <w:num w:numId="23">
    <w:abstractNumId w:val="14"/>
  </w:num>
  <w:num w:numId="24">
    <w:abstractNumId w:val="13"/>
  </w:num>
  <w:num w:numId="25">
    <w:abstractNumId w:val="1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en-US"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354"/>
    <w:rsid w:val="000007DD"/>
    <w:rsid w:val="000032D6"/>
    <w:rsid w:val="000211E8"/>
    <w:rsid w:val="00027809"/>
    <w:rsid w:val="000333FE"/>
    <w:rsid w:val="0003414B"/>
    <w:rsid w:val="000406C5"/>
    <w:rsid w:val="00041339"/>
    <w:rsid w:val="00042176"/>
    <w:rsid w:val="00042D04"/>
    <w:rsid w:val="0004567F"/>
    <w:rsid w:val="000510AA"/>
    <w:rsid w:val="00056C33"/>
    <w:rsid w:val="00064FE5"/>
    <w:rsid w:val="0007072A"/>
    <w:rsid w:val="00073AB0"/>
    <w:rsid w:val="000803AA"/>
    <w:rsid w:val="00094E94"/>
    <w:rsid w:val="0009759F"/>
    <w:rsid w:val="000A3C3B"/>
    <w:rsid w:val="000A6A38"/>
    <w:rsid w:val="000A7378"/>
    <w:rsid w:val="000C0B28"/>
    <w:rsid w:val="000C0EFB"/>
    <w:rsid w:val="000D0D3B"/>
    <w:rsid w:val="000D1AF8"/>
    <w:rsid w:val="000D7C2F"/>
    <w:rsid w:val="000F01CA"/>
    <w:rsid w:val="000F43AE"/>
    <w:rsid w:val="000F7991"/>
    <w:rsid w:val="001008D7"/>
    <w:rsid w:val="00101273"/>
    <w:rsid w:val="00104457"/>
    <w:rsid w:val="001059D6"/>
    <w:rsid w:val="001132F2"/>
    <w:rsid w:val="00115EC9"/>
    <w:rsid w:val="001177CB"/>
    <w:rsid w:val="00124E08"/>
    <w:rsid w:val="00126483"/>
    <w:rsid w:val="0013372E"/>
    <w:rsid w:val="001349DD"/>
    <w:rsid w:val="00137E69"/>
    <w:rsid w:val="00141B1C"/>
    <w:rsid w:val="00142F5A"/>
    <w:rsid w:val="00144A5F"/>
    <w:rsid w:val="001517DF"/>
    <w:rsid w:val="00165991"/>
    <w:rsid w:val="00174852"/>
    <w:rsid w:val="001750D4"/>
    <w:rsid w:val="001800D0"/>
    <w:rsid w:val="0018368F"/>
    <w:rsid w:val="001877C5"/>
    <w:rsid w:val="00191452"/>
    <w:rsid w:val="00197F4C"/>
    <w:rsid w:val="001A5F11"/>
    <w:rsid w:val="001B285B"/>
    <w:rsid w:val="001C180F"/>
    <w:rsid w:val="001C1B90"/>
    <w:rsid w:val="001D6127"/>
    <w:rsid w:val="001E0FB5"/>
    <w:rsid w:val="001E4305"/>
    <w:rsid w:val="001E478A"/>
    <w:rsid w:val="001E5FD1"/>
    <w:rsid w:val="00200C0C"/>
    <w:rsid w:val="00202195"/>
    <w:rsid w:val="00216E04"/>
    <w:rsid w:val="0021780C"/>
    <w:rsid w:val="00222338"/>
    <w:rsid w:val="002251DC"/>
    <w:rsid w:val="00225434"/>
    <w:rsid w:val="0023064C"/>
    <w:rsid w:val="0023242C"/>
    <w:rsid w:val="00233219"/>
    <w:rsid w:val="00236505"/>
    <w:rsid w:val="00253054"/>
    <w:rsid w:val="00257545"/>
    <w:rsid w:val="00257704"/>
    <w:rsid w:val="00276D40"/>
    <w:rsid w:val="00280C5B"/>
    <w:rsid w:val="00282CD6"/>
    <w:rsid w:val="00286148"/>
    <w:rsid w:val="00286B1C"/>
    <w:rsid w:val="002A6D48"/>
    <w:rsid w:val="002C0F0F"/>
    <w:rsid w:val="002C4209"/>
    <w:rsid w:val="002C4220"/>
    <w:rsid w:val="002C5200"/>
    <w:rsid w:val="002C65E9"/>
    <w:rsid w:val="002C6B08"/>
    <w:rsid w:val="002C7EF8"/>
    <w:rsid w:val="002D0BC6"/>
    <w:rsid w:val="002D2A11"/>
    <w:rsid w:val="002D4972"/>
    <w:rsid w:val="002E5533"/>
    <w:rsid w:val="002F063A"/>
    <w:rsid w:val="002F0C92"/>
    <w:rsid w:val="002F4708"/>
    <w:rsid w:val="003045F3"/>
    <w:rsid w:val="0031044F"/>
    <w:rsid w:val="00311015"/>
    <w:rsid w:val="003201DD"/>
    <w:rsid w:val="0032389A"/>
    <w:rsid w:val="003303FD"/>
    <w:rsid w:val="00331300"/>
    <w:rsid w:val="00334DAE"/>
    <w:rsid w:val="00340C15"/>
    <w:rsid w:val="00341BAB"/>
    <w:rsid w:val="00343343"/>
    <w:rsid w:val="00343815"/>
    <w:rsid w:val="003512DA"/>
    <w:rsid w:val="00351E3F"/>
    <w:rsid w:val="0035229F"/>
    <w:rsid w:val="00360DED"/>
    <w:rsid w:val="003615A1"/>
    <w:rsid w:val="00362B0A"/>
    <w:rsid w:val="003659FD"/>
    <w:rsid w:val="00374F90"/>
    <w:rsid w:val="00387B02"/>
    <w:rsid w:val="00393644"/>
    <w:rsid w:val="003A0248"/>
    <w:rsid w:val="003B06E3"/>
    <w:rsid w:val="003C5F13"/>
    <w:rsid w:val="003C672D"/>
    <w:rsid w:val="003C7891"/>
    <w:rsid w:val="003D26C1"/>
    <w:rsid w:val="003D2EC8"/>
    <w:rsid w:val="003D6B6D"/>
    <w:rsid w:val="003E0273"/>
    <w:rsid w:val="003E051C"/>
    <w:rsid w:val="003E0ED4"/>
    <w:rsid w:val="003E2EFC"/>
    <w:rsid w:val="003E6246"/>
    <w:rsid w:val="003E69ED"/>
    <w:rsid w:val="003F0784"/>
    <w:rsid w:val="003F5FC7"/>
    <w:rsid w:val="003F781B"/>
    <w:rsid w:val="00403110"/>
    <w:rsid w:val="00403984"/>
    <w:rsid w:val="00404360"/>
    <w:rsid w:val="0040513C"/>
    <w:rsid w:val="00406EF7"/>
    <w:rsid w:val="00422DCA"/>
    <w:rsid w:val="00441CF5"/>
    <w:rsid w:val="0044365E"/>
    <w:rsid w:val="00444CCD"/>
    <w:rsid w:val="004466BF"/>
    <w:rsid w:val="0044695E"/>
    <w:rsid w:val="00463BB2"/>
    <w:rsid w:val="004700B4"/>
    <w:rsid w:val="00476B16"/>
    <w:rsid w:val="0049418A"/>
    <w:rsid w:val="004A2467"/>
    <w:rsid w:val="004A4BBA"/>
    <w:rsid w:val="004A64B1"/>
    <w:rsid w:val="004A6ACD"/>
    <w:rsid w:val="004A6D62"/>
    <w:rsid w:val="004A799F"/>
    <w:rsid w:val="004C3C18"/>
    <w:rsid w:val="004C43E3"/>
    <w:rsid w:val="004D56D0"/>
    <w:rsid w:val="004D7AF9"/>
    <w:rsid w:val="004E121F"/>
    <w:rsid w:val="004E2BD8"/>
    <w:rsid w:val="004E56B9"/>
    <w:rsid w:val="004F73F1"/>
    <w:rsid w:val="00507A15"/>
    <w:rsid w:val="0051162B"/>
    <w:rsid w:val="005126CF"/>
    <w:rsid w:val="0051581D"/>
    <w:rsid w:val="005231AB"/>
    <w:rsid w:val="005238EF"/>
    <w:rsid w:val="00525D12"/>
    <w:rsid w:val="00540E80"/>
    <w:rsid w:val="00545BC6"/>
    <w:rsid w:val="0054673C"/>
    <w:rsid w:val="005530FB"/>
    <w:rsid w:val="0057267A"/>
    <w:rsid w:val="005801EE"/>
    <w:rsid w:val="005845DB"/>
    <w:rsid w:val="00592DE0"/>
    <w:rsid w:val="005A24D4"/>
    <w:rsid w:val="005B0051"/>
    <w:rsid w:val="005C77DF"/>
    <w:rsid w:val="005D45C0"/>
    <w:rsid w:val="005E23DD"/>
    <w:rsid w:val="005E29FE"/>
    <w:rsid w:val="005E2B9C"/>
    <w:rsid w:val="005E671F"/>
    <w:rsid w:val="0062227A"/>
    <w:rsid w:val="00622E9D"/>
    <w:rsid w:val="00624CF2"/>
    <w:rsid w:val="00640626"/>
    <w:rsid w:val="006428AD"/>
    <w:rsid w:val="0065308B"/>
    <w:rsid w:val="00655A86"/>
    <w:rsid w:val="00660ACD"/>
    <w:rsid w:val="0067527E"/>
    <w:rsid w:val="006859CD"/>
    <w:rsid w:val="00690821"/>
    <w:rsid w:val="00690DF9"/>
    <w:rsid w:val="006973C3"/>
    <w:rsid w:val="006B0B29"/>
    <w:rsid w:val="006B2A21"/>
    <w:rsid w:val="006B333F"/>
    <w:rsid w:val="006B4CFF"/>
    <w:rsid w:val="006C0031"/>
    <w:rsid w:val="006C2364"/>
    <w:rsid w:val="006C366D"/>
    <w:rsid w:val="006C4A5A"/>
    <w:rsid w:val="006C54B8"/>
    <w:rsid w:val="006C70D6"/>
    <w:rsid w:val="006C7CE2"/>
    <w:rsid w:val="006D0081"/>
    <w:rsid w:val="006D4C4E"/>
    <w:rsid w:val="006E25FA"/>
    <w:rsid w:val="006E388A"/>
    <w:rsid w:val="006E5535"/>
    <w:rsid w:val="006E565C"/>
    <w:rsid w:val="006E61A0"/>
    <w:rsid w:val="006F1E90"/>
    <w:rsid w:val="006F2ADC"/>
    <w:rsid w:val="006F62C6"/>
    <w:rsid w:val="007044D0"/>
    <w:rsid w:val="007057FC"/>
    <w:rsid w:val="007106F9"/>
    <w:rsid w:val="007130B0"/>
    <w:rsid w:val="00715069"/>
    <w:rsid w:val="007209B8"/>
    <w:rsid w:val="007355D1"/>
    <w:rsid w:val="007475B4"/>
    <w:rsid w:val="00752B1C"/>
    <w:rsid w:val="00755485"/>
    <w:rsid w:val="007656A6"/>
    <w:rsid w:val="007742B9"/>
    <w:rsid w:val="007779B1"/>
    <w:rsid w:val="00784900"/>
    <w:rsid w:val="00785CE0"/>
    <w:rsid w:val="00792B1E"/>
    <w:rsid w:val="00796FBC"/>
    <w:rsid w:val="007A3CB0"/>
    <w:rsid w:val="007A5BD1"/>
    <w:rsid w:val="007B0157"/>
    <w:rsid w:val="007B06D9"/>
    <w:rsid w:val="007C0F0B"/>
    <w:rsid w:val="007C1069"/>
    <w:rsid w:val="007D54B2"/>
    <w:rsid w:val="007E265E"/>
    <w:rsid w:val="007F44EE"/>
    <w:rsid w:val="007F56DE"/>
    <w:rsid w:val="007F7643"/>
    <w:rsid w:val="0080082C"/>
    <w:rsid w:val="00801745"/>
    <w:rsid w:val="00802722"/>
    <w:rsid w:val="00804BBD"/>
    <w:rsid w:val="008106FC"/>
    <w:rsid w:val="00810B62"/>
    <w:rsid w:val="00821098"/>
    <w:rsid w:val="008252B0"/>
    <w:rsid w:val="008475EE"/>
    <w:rsid w:val="00850FF8"/>
    <w:rsid w:val="00852808"/>
    <w:rsid w:val="008537D1"/>
    <w:rsid w:val="00861445"/>
    <w:rsid w:val="00863020"/>
    <w:rsid w:val="008633CF"/>
    <w:rsid w:val="00871DBE"/>
    <w:rsid w:val="0087644C"/>
    <w:rsid w:val="00876693"/>
    <w:rsid w:val="00883B43"/>
    <w:rsid w:val="00890168"/>
    <w:rsid w:val="0089046D"/>
    <w:rsid w:val="008C222E"/>
    <w:rsid w:val="008C26FC"/>
    <w:rsid w:val="008C4127"/>
    <w:rsid w:val="008C6946"/>
    <w:rsid w:val="008C78F4"/>
    <w:rsid w:val="008E11AC"/>
    <w:rsid w:val="008E6EBF"/>
    <w:rsid w:val="008F0572"/>
    <w:rsid w:val="008F2B5B"/>
    <w:rsid w:val="008F4178"/>
    <w:rsid w:val="008F7430"/>
    <w:rsid w:val="00900413"/>
    <w:rsid w:val="00900783"/>
    <w:rsid w:val="0090115D"/>
    <w:rsid w:val="00910389"/>
    <w:rsid w:val="009205F0"/>
    <w:rsid w:val="00920FE7"/>
    <w:rsid w:val="00922B81"/>
    <w:rsid w:val="00934947"/>
    <w:rsid w:val="009366E3"/>
    <w:rsid w:val="009373CE"/>
    <w:rsid w:val="009405D7"/>
    <w:rsid w:val="00942F2F"/>
    <w:rsid w:val="0094792C"/>
    <w:rsid w:val="00953EAB"/>
    <w:rsid w:val="00957B60"/>
    <w:rsid w:val="0096354B"/>
    <w:rsid w:val="00965D3B"/>
    <w:rsid w:val="00977D7F"/>
    <w:rsid w:val="0098560B"/>
    <w:rsid w:val="00990FA5"/>
    <w:rsid w:val="00993931"/>
    <w:rsid w:val="009939E1"/>
    <w:rsid w:val="00994E93"/>
    <w:rsid w:val="009A57B2"/>
    <w:rsid w:val="009A5E5B"/>
    <w:rsid w:val="009A6643"/>
    <w:rsid w:val="009A7C67"/>
    <w:rsid w:val="009B2FE6"/>
    <w:rsid w:val="009B3047"/>
    <w:rsid w:val="009B5B30"/>
    <w:rsid w:val="009C6D82"/>
    <w:rsid w:val="009D08B4"/>
    <w:rsid w:val="009D52AA"/>
    <w:rsid w:val="009D715B"/>
    <w:rsid w:val="009E2076"/>
    <w:rsid w:val="009E27A0"/>
    <w:rsid w:val="009E7AE4"/>
    <w:rsid w:val="009F0F89"/>
    <w:rsid w:val="009F109F"/>
    <w:rsid w:val="009F1A11"/>
    <w:rsid w:val="009F2F7D"/>
    <w:rsid w:val="009F7970"/>
    <w:rsid w:val="00A0141E"/>
    <w:rsid w:val="00A0237E"/>
    <w:rsid w:val="00A0548E"/>
    <w:rsid w:val="00A135F7"/>
    <w:rsid w:val="00A20C31"/>
    <w:rsid w:val="00A21440"/>
    <w:rsid w:val="00A23345"/>
    <w:rsid w:val="00A25D63"/>
    <w:rsid w:val="00A27BB9"/>
    <w:rsid w:val="00A33BE8"/>
    <w:rsid w:val="00A3694A"/>
    <w:rsid w:val="00A4002B"/>
    <w:rsid w:val="00A46F8C"/>
    <w:rsid w:val="00A472B0"/>
    <w:rsid w:val="00A51354"/>
    <w:rsid w:val="00A60952"/>
    <w:rsid w:val="00A62F0A"/>
    <w:rsid w:val="00A73D4F"/>
    <w:rsid w:val="00A77008"/>
    <w:rsid w:val="00A94B99"/>
    <w:rsid w:val="00AA161E"/>
    <w:rsid w:val="00AB3C37"/>
    <w:rsid w:val="00AB5A28"/>
    <w:rsid w:val="00AC06C3"/>
    <w:rsid w:val="00AC1827"/>
    <w:rsid w:val="00AC6009"/>
    <w:rsid w:val="00AC734D"/>
    <w:rsid w:val="00AD548D"/>
    <w:rsid w:val="00AD54AF"/>
    <w:rsid w:val="00AE3F83"/>
    <w:rsid w:val="00AE59ED"/>
    <w:rsid w:val="00AE64BC"/>
    <w:rsid w:val="00AE7C04"/>
    <w:rsid w:val="00AF16FD"/>
    <w:rsid w:val="00AF379B"/>
    <w:rsid w:val="00B0319D"/>
    <w:rsid w:val="00B03E07"/>
    <w:rsid w:val="00B06E23"/>
    <w:rsid w:val="00B121B6"/>
    <w:rsid w:val="00B17847"/>
    <w:rsid w:val="00B17C1A"/>
    <w:rsid w:val="00B20CE7"/>
    <w:rsid w:val="00B22F39"/>
    <w:rsid w:val="00B32A06"/>
    <w:rsid w:val="00B415C6"/>
    <w:rsid w:val="00B46D41"/>
    <w:rsid w:val="00B50181"/>
    <w:rsid w:val="00B60524"/>
    <w:rsid w:val="00B619AD"/>
    <w:rsid w:val="00B6451A"/>
    <w:rsid w:val="00B669AD"/>
    <w:rsid w:val="00B81890"/>
    <w:rsid w:val="00B82A5E"/>
    <w:rsid w:val="00B92193"/>
    <w:rsid w:val="00B92E1F"/>
    <w:rsid w:val="00BA1D96"/>
    <w:rsid w:val="00BA3C1D"/>
    <w:rsid w:val="00BA5D12"/>
    <w:rsid w:val="00BA7571"/>
    <w:rsid w:val="00BB5409"/>
    <w:rsid w:val="00BB6D8A"/>
    <w:rsid w:val="00BB738E"/>
    <w:rsid w:val="00BB7AB8"/>
    <w:rsid w:val="00C00608"/>
    <w:rsid w:val="00C04A0D"/>
    <w:rsid w:val="00C06B6A"/>
    <w:rsid w:val="00C125D7"/>
    <w:rsid w:val="00C13B4D"/>
    <w:rsid w:val="00C13F73"/>
    <w:rsid w:val="00C17F97"/>
    <w:rsid w:val="00C20C4D"/>
    <w:rsid w:val="00C21E03"/>
    <w:rsid w:val="00C26594"/>
    <w:rsid w:val="00C3201A"/>
    <w:rsid w:val="00C34DEB"/>
    <w:rsid w:val="00C42FB6"/>
    <w:rsid w:val="00C453AC"/>
    <w:rsid w:val="00C546D6"/>
    <w:rsid w:val="00C56C23"/>
    <w:rsid w:val="00C57EBF"/>
    <w:rsid w:val="00C66D74"/>
    <w:rsid w:val="00C70B34"/>
    <w:rsid w:val="00C827A5"/>
    <w:rsid w:val="00C8359B"/>
    <w:rsid w:val="00C8492E"/>
    <w:rsid w:val="00C90862"/>
    <w:rsid w:val="00C9784D"/>
    <w:rsid w:val="00CA0535"/>
    <w:rsid w:val="00CA33FF"/>
    <w:rsid w:val="00CA5033"/>
    <w:rsid w:val="00CB6996"/>
    <w:rsid w:val="00CB6C3F"/>
    <w:rsid w:val="00CC4B12"/>
    <w:rsid w:val="00CC5D7C"/>
    <w:rsid w:val="00CD0560"/>
    <w:rsid w:val="00CD2B8D"/>
    <w:rsid w:val="00CD36A9"/>
    <w:rsid w:val="00CD7654"/>
    <w:rsid w:val="00CE16FF"/>
    <w:rsid w:val="00CE2CB8"/>
    <w:rsid w:val="00CE64AF"/>
    <w:rsid w:val="00CF041E"/>
    <w:rsid w:val="00CF2CFA"/>
    <w:rsid w:val="00CF31EA"/>
    <w:rsid w:val="00CF453F"/>
    <w:rsid w:val="00CF7AE9"/>
    <w:rsid w:val="00D0160A"/>
    <w:rsid w:val="00D0190B"/>
    <w:rsid w:val="00D059F4"/>
    <w:rsid w:val="00D13D07"/>
    <w:rsid w:val="00D22308"/>
    <w:rsid w:val="00D275AA"/>
    <w:rsid w:val="00D30FCA"/>
    <w:rsid w:val="00D34D3D"/>
    <w:rsid w:val="00D435C8"/>
    <w:rsid w:val="00D455CC"/>
    <w:rsid w:val="00D5013F"/>
    <w:rsid w:val="00D5017C"/>
    <w:rsid w:val="00D51DAF"/>
    <w:rsid w:val="00D55034"/>
    <w:rsid w:val="00D64B2B"/>
    <w:rsid w:val="00D651C8"/>
    <w:rsid w:val="00D66052"/>
    <w:rsid w:val="00D712FD"/>
    <w:rsid w:val="00D71C1D"/>
    <w:rsid w:val="00D774C6"/>
    <w:rsid w:val="00D86895"/>
    <w:rsid w:val="00DA21F4"/>
    <w:rsid w:val="00DA5DA6"/>
    <w:rsid w:val="00DB30D8"/>
    <w:rsid w:val="00DB6181"/>
    <w:rsid w:val="00DC59ED"/>
    <w:rsid w:val="00DD2AEB"/>
    <w:rsid w:val="00DD7306"/>
    <w:rsid w:val="00DE41DD"/>
    <w:rsid w:val="00DE4DFD"/>
    <w:rsid w:val="00DE7E36"/>
    <w:rsid w:val="00DF082B"/>
    <w:rsid w:val="00DF1A6E"/>
    <w:rsid w:val="00DF68E6"/>
    <w:rsid w:val="00DF6F35"/>
    <w:rsid w:val="00E0439B"/>
    <w:rsid w:val="00E07017"/>
    <w:rsid w:val="00E121ED"/>
    <w:rsid w:val="00E12CCF"/>
    <w:rsid w:val="00E161D9"/>
    <w:rsid w:val="00E164E1"/>
    <w:rsid w:val="00E204FA"/>
    <w:rsid w:val="00E25FDA"/>
    <w:rsid w:val="00E41681"/>
    <w:rsid w:val="00E47F08"/>
    <w:rsid w:val="00E50E73"/>
    <w:rsid w:val="00E6575A"/>
    <w:rsid w:val="00E72C77"/>
    <w:rsid w:val="00E73417"/>
    <w:rsid w:val="00E8386B"/>
    <w:rsid w:val="00E85E14"/>
    <w:rsid w:val="00E92E86"/>
    <w:rsid w:val="00E965DD"/>
    <w:rsid w:val="00E9772B"/>
    <w:rsid w:val="00EA0960"/>
    <w:rsid w:val="00EA10EC"/>
    <w:rsid w:val="00EB11CC"/>
    <w:rsid w:val="00EC422A"/>
    <w:rsid w:val="00EC55BC"/>
    <w:rsid w:val="00F0511C"/>
    <w:rsid w:val="00F069E8"/>
    <w:rsid w:val="00F0748F"/>
    <w:rsid w:val="00F13C89"/>
    <w:rsid w:val="00F14132"/>
    <w:rsid w:val="00F16A0E"/>
    <w:rsid w:val="00F3060F"/>
    <w:rsid w:val="00F30FB0"/>
    <w:rsid w:val="00F33A02"/>
    <w:rsid w:val="00F37350"/>
    <w:rsid w:val="00F42647"/>
    <w:rsid w:val="00F44587"/>
    <w:rsid w:val="00F574E5"/>
    <w:rsid w:val="00F625E9"/>
    <w:rsid w:val="00F66E7B"/>
    <w:rsid w:val="00F71860"/>
    <w:rsid w:val="00F75BC4"/>
    <w:rsid w:val="00F81462"/>
    <w:rsid w:val="00F83A77"/>
    <w:rsid w:val="00F8794C"/>
    <w:rsid w:val="00F90360"/>
    <w:rsid w:val="00F905BB"/>
    <w:rsid w:val="00F93838"/>
    <w:rsid w:val="00F943BD"/>
    <w:rsid w:val="00F96480"/>
    <w:rsid w:val="00FA2EAC"/>
    <w:rsid w:val="00FA42E0"/>
    <w:rsid w:val="00FB166A"/>
    <w:rsid w:val="00FB1804"/>
    <w:rsid w:val="00FB5712"/>
    <w:rsid w:val="00FB6226"/>
    <w:rsid w:val="00FB6490"/>
    <w:rsid w:val="00FB6B9F"/>
    <w:rsid w:val="00FB7B93"/>
    <w:rsid w:val="00FC179A"/>
    <w:rsid w:val="00FC463C"/>
    <w:rsid w:val="00FC4A0C"/>
    <w:rsid w:val="00FD5902"/>
    <w:rsid w:val="00FE00C0"/>
    <w:rsid w:val="00FE3E64"/>
    <w:rsid w:val="00FE4E5E"/>
    <w:rsid w:val="00FE7323"/>
    <w:rsid w:val="00FF1FC1"/>
    <w:rsid w:val="00FF3B8F"/>
    <w:rsid w:val="00FF44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DC2A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54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231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00B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6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56D0"/>
    <w:rPr>
      <w:rFonts w:ascii="Lucida Grande" w:hAnsi="Lucida Grande" w:cs="Lucida Grande"/>
      <w:sz w:val="18"/>
      <w:szCs w:val="18"/>
    </w:rPr>
  </w:style>
  <w:style w:type="character" w:styleId="Hyperlink">
    <w:name w:val="Hyperlink"/>
    <w:basedOn w:val="DefaultParagraphFont"/>
    <w:uiPriority w:val="99"/>
    <w:unhideWhenUsed/>
    <w:rsid w:val="00C546D6"/>
    <w:rPr>
      <w:color w:val="0000FF" w:themeColor="hyperlink"/>
      <w:u w:val="single"/>
    </w:rPr>
  </w:style>
  <w:style w:type="character" w:customStyle="1" w:styleId="Heading1Char">
    <w:name w:val="Heading 1 Char"/>
    <w:basedOn w:val="DefaultParagraphFont"/>
    <w:link w:val="Heading1"/>
    <w:uiPriority w:val="9"/>
    <w:rsid w:val="007D54B2"/>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7D54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54B2"/>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7D54B2"/>
    <w:pPr>
      <w:spacing w:after="120"/>
    </w:pPr>
  </w:style>
  <w:style w:type="character" w:customStyle="1" w:styleId="BodyTextChar">
    <w:name w:val="Body Text Char"/>
    <w:basedOn w:val="DefaultParagraphFont"/>
    <w:link w:val="BodyText"/>
    <w:uiPriority w:val="99"/>
    <w:rsid w:val="007D54B2"/>
  </w:style>
  <w:style w:type="paragraph" w:styleId="NormalWeb">
    <w:name w:val="Normal (Web)"/>
    <w:basedOn w:val="Normal"/>
    <w:uiPriority w:val="99"/>
    <w:unhideWhenUsed/>
    <w:rsid w:val="00FB5712"/>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C366D"/>
    <w:rPr>
      <w:color w:val="800080" w:themeColor="followedHyperlink"/>
      <w:u w:val="single"/>
    </w:rPr>
  </w:style>
  <w:style w:type="paragraph" w:styleId="ListParagraph">
    <w:name w:val="List Paragraph"/>
    <w:basedOn w:val="Normal"/>
    <w:uiPriority w:val="34"/>
    <w:qFormat/>
    <w:rsid w:val="00340C15"/>
    <w:pPr>
      <w:ind w:left="720"/>
      <w:contextualSpacing/>
    </w:pPr>
    <w:rPr>
      <w:rFonts w:ascii="Arial" w:hAnsi="Arial" w:cs="Arial"/>
    </w:rPr>
  </w:style>
  <w:style w:type="paragraph" w:customStyle="1" w:styleId="font7">
    <w:name w:val="font_7"/>
    <w:basedOn w:val="Normal"/>
    <w:rsid w:val="00A21440"/>
    <w:pPr>
      <w:spacing w:before="100" w:beforeAutospacing="1" w:after="100" w:afterAutospacing="1"/>
    </w:pPr>
    <w:rPr>
      <w:rFonts w:ascii="Times" w:hAnsi="Times"/>
      <w:sz w:val="20"/>
      <w:szCs w:val="20"/>
    </w:rPr>
  </w:style>
  <w:style w:type="character" w:customStyle="1" w:styleId="color24">
    <w:name w:val="color_24"/>
    <w:basedOn w:val="DefaultParagraphFont"/>
    <w:rsid w:val="00CA5033"/>
  </w:style>
  <w:style w:type="paragraph" w:customStyle="1" w:styleId="font8">
    <w:name w:val="font_8"/>
    <w:basedOn w:val="Normal"/>
    <w:autoRedefine/>
    <w:rsid w:val="00F81462"/>
    <w:pPr>
      <w:textAlignment w:val="baseline"/>
    </w:pPr>
    <w:rPr>
      <w:rFonts w:ascii="Chalkboard SE Regular" w:hAnsi="Chalkboard SE Regular" w:cs="Times New Roman"/>
      <w:sz w:val="28"/>
      <w:szCs w:val="28"/>
      <w:bdr w:val="none" w:sz="0" w:space="0" w:color="auto" w:frame="1"/>
    </w:rPr>
  </w:style>
  <w:style w:type="character" w:customStyle="1" w:styleId="wixguard">
    <w:name w:val="wixguard"/>
    <w:basedOn w:val="DefaultParagraphFont"/>
    <w:rsid w:val="00E12CCF"/>
  </w:style>
  <w:style w:type="character" w:customStyle="1" w:styleId="Heading3Char">
    <w:name w:val="Heading 3 Char"/>
    <w:basedOn w:val="DefaultParagraphFont"/>
    <w:link w:val="Heading3"/>
    <w:uiPriority w:val="9"/>
    <w:semiHidden/>
    <w:rsid w:val="004700B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4700B4"/>
    <w:rPr>
      <w:i/>
      <w:iCs/>
    </w:rPr>
  </w:style>
  <w:style w:type="character" w:styleId="Strong">
    <w:name w:val="Strong"/>
    <w:basedOn w:val="DefaultParagraphFont"/>
    <w:uiPriority w:val="22"/>
    <w:qFormat/>
    <w:rsid w:val="006E25FA"/>
    <w:rPr>
      <w:b/>
      <w:bCs/>
    </w:rPr>
  </w:style>
  <w:style w:type="paragraph" w:customStyle="1" w:styleId="normal0">
    <w:name w:val="normal"/>
    <w:rsid w:val="003A0248"/>
    <w:pPr>
      <w:spacing w:line="276" w:lineRule="auto"/>
    </w:pPr>
    <w:rPr>
      <w:rFonts w:ascii="Arial" w:eastAsia="Arial" w:hAnsi="Arial" w:cs="Arial"/>
      <w:sz w:val="22"/>
      <w:szCs w:val="22"/>
      <w:lang w:val="en"/>
    </w:rPr>
  </w:style>
  <w:style w:type="character" w:customStyle="1" w:styleId="Heading2Char">
    <w:name w:val="Heading 2 Char"/>
    <w:basedOn w:val="DefaultParagraphFont"/>
    <w:link w:val="Heading2"/>
    <w:uiPriority w:val="9"/>
    <w:rsid w:val="005231AB"/>
    <w:rPr>
      <w:rFonts w:asciiTheme="majorHAnsi" w:eastAsiaTheme="majorEastAsia" w:hAnsiTheme="majorHAnsi" w:cstheme="majorBidi"/>
      <w:b/>
      <w:bCs/>
      <w:color w:val="4F81BD" w:themeColor="accent1"/>
      <w:sz w:val="26"/>
      <w:szCs w:val="26"/>
    </w:rPr>
  </w:style>
  <w:style w:type="character" w:customStyle="1" w:styleId="color3">
    <w:name w:val="color_3"/>
    <w:basedOn w:val="DefaultParagraphFont"/>
    <w:rsid w:val="005231AB"/>
  </w:style>
  <w:style w:type="paragraph" w:styleId="Caption">
    <w:name w:val="caption"/>
    <w:basedOn w:val="Normal"/>
    <w:next w:val="Normal"/>
    <w:uiPriority w:val="35"/>
    <w:unhideWhenUsed/>
    <w:qFormat/>
    <w:rsid w:val="00890168"/>
    <w:pPr>
      <w:spacing w:after="200"/>
    </w:pPr>
    <w:rPr>
      <w:rFonts w:ascii="Arial" w:eastAsia="Arial" w:hAnsi="Arial" w:cs="Arial"/>
      <w:i/>
      <w:iCs/>
      <w:color w:val="1F497D" w:themeColor="text2"/>
      <w:sz w:val="18"/>
      <w:szCs w:val="18"/>
    </w:rPr>
  </w:style>
  <w:style w:type="paragraph" w:styleId="Header">
    <w:name w:val="header"/>
    <w:basedOn w:val="Normal"/>
    <w:link w:val="HeaderChar"/>
    <w:uiPriority w:val="99"/>
    <w:unhideWhenUsed/>
    <w:rsid w:val="00E6575A"/>
    <w:pPr>
      <w:tabs>
        <w:tab w:val="center" w:pos="4320"/>
        <w:tab w:val="right" w:pos="8640"/>
      </w:tabs>
    </w:pPr>
  </w:style>
  <w:style w:type="character" w:customStyle="1" w:styleId="HeaderChar">
    <w:name w:val="Header Char"/>
    <w:basedOn w:val="DefaultParagraphFont"/>
    <w:link w:val="Header"/>
    <w:uiPriority w:val="99"/>
    <w:rsid w:val="00E6575A"/>
  </w:style>
  <w:style w:type="paragraph" w:styleId="Footer">
    <w:name w:val="footer"/>
    <w:basedOn w:val="Normal"/>
    <w:link w:val="FooterChar"/>
    <w:uiPriority w:val="99"/>
    <w:unhideWhenUsed/>
    <w:rsid w:val="00E6575A"/>
    <w:pPr>
      <w:tabs>
        <w:tab w:val="center" w:pos="4320"/>
        <w:tab w:val="right" w:pos="8640"/>
      </w:tabs>
    </w:pPr>
  </w:style>
  <w:style w:type="character" w:customStyle="1" w:styleId="FooterChar">
    <w:name w:val="Footer Char"/>
    <w:basedOn w:val="DefaultParagraphFont"/>
    <w:link w:val="Footer"/>
    <w:uiPriority w:val="99"/>
    <w:rsid w:val="00E6575A"/>
  </w:style>
  <w:style w:type="character" w:customStyle="1" w:styleId="sr-only">
    <w:name w:val="sr-only"/>
    <w:basedOn w:val="DefaultParagraphFont"/>
    <w:rsid w:val="00540E80"/>
  </w:style>
  <w:style w:type="character" w:customStyle="1" w:styleId="page-headereyebrow">
    <w:name w:val="page-header__eyebrow"/>
    <w:basedOn w:val="DefaultParagraphFont"/>
    <w:rsid w:val="00540E80"/>
  </w:style>
  <w:style w:type="paragraph" w:customStyle="1" w:styleId="Body">
    <w:name w:val="Body"/>
    <w:rsid w:val="00AE7C04"/>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Default">
    <w:name w:val="Default"/>
    <w:rsid w:val="00AE7C04"/>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DefaultParagraphFont"/>
    <w:rsid w:val="00AE7C04"/>
    <w:rPr>
      <w:outline w:val="0"/>
      <w:color w:val="1155CC"/>
      <w:u w:val="single" w:color="1154CC"/>
    </w:rPr>
  </w:style>
  <w:style w:type="character" w:customStyle="1" w:styleId="Hyperlink1">
    <w:name w:val="Hyperlink.1"/>
    <w:basedOn w:val="Hyperlink"/>
    <w:rsid w:val="00AE7C04"/>
    <w:rPr>
      <w:color w:val="0000FF" w:themeColor="hyperlink"/>
      <w:u w:val="single"/>
    </w:rPr>
  </w:style>
  <w:style w:type="character" w:customStyle="1" w:styleId="color34">
    <w:name w:val="color_34"/>
    <w:basedOn w:val="DefaultParagraphFont"/>
    <w:rsid w:val="000D1AF8"/>
  </w:style>
  <w:style w:type="character" w:customStyle="1" w:styleId="jsgrdq">
    <w:name w:val="jsgrdq"/>
    <w:basedOn w:val="DefaultParagraphFont"/>
    <w:rsid w:val="00C13B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54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231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00B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6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56D0"/>
    <w:rPr>
      <w:rFonts w:ascii="Lucida Grande" w:hAnsi="Lucida Grande" w:cs="Lucida Grande"/>
      <w:sz w:val="18"/>
      <w:szCs w:val="18"/>
    </w:rPr>
  </w:style>
  <w:style w:type="character" w:styleId="Hyperlink">
    <w:name w:val="Hyperlink"/>
    <w:basedOn w:val="DefaultParagraphFont"/>
    <w:uiPriority w:val="99"/>
    <w:unhideWhenUsed/>
    <w:rsid w:val="00C546D6"/>
    <w:rPr>
      <w:color w:val="0000FF" w:themeColor="hyperlink"/>
      <w:u w:val="single"/>
    </w:rPr>
  </w:style>
  <w:style w:type="character" w:customStyle="1" w:styleId="Heading1Char">
    <w:name w:val="Heading 1 Char"/>
    <w:basedOn w:val="DefaultParagraphFont"/>
    <w:link w:val="Heading1"/>
    <w:uiPriority w:val="9"/>
    <w:rsid w:val="007D54B2"/>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7D54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54B2"/>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7D54B2"/>
    <w:pPr>
      <w:spacing w:after="120"/>
    </w:pPr>
  </w:style>
  <w:style w:type="character" w:customStyle="1" w:styleId="BodyTextChar">
    <w:name w:val="Body Text Char"/>
    <w:basedOn w:val="DefaultParagraphFont"/>
    <w:link w:val="BodyText"/>
    <w:uiPriority w:val="99"/>
    <w:rsid w:val="007D54B2"/>
  </w:style>
  <w:style w:type="paragraph" w:styleId="NormalWeb">
    <w:name w:val="Normal (Web)"/>
    <w:basedOn w:val="Normal"/>
    <w:uiPriority w:val="99"/>
    <w:unhideWhenUsed/>
    <w:rsid w:val="00FB5712"/>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C366D"/>
    <w:rPr>
      <w:color w:val="800080" w:themeColor="followedHyperlink"/>
      <w:u w:val="single"/>
    </w:rPr>
  </w:style>
  <w:style w:type="paragraph" w:styleId="ListParagraph">
    <w:name w:val="List Paragraph"/>
    <w:basedOn w:val="Normal"/>
    <w:uiPriority w:val="34"/>
    <w:qFormat/>
    <w:rsid w:val="00340C15"/>
    <w:pPr>
      <w:ind w:left="720"/>
      <w:contextualSpacing/>
    </w:pPr>
    <w:rPr>
      <w:rFonts w:ascii="Arial" w:hAnsi="Arial" w:cs="Arial"/>
    </w:rPr>
  </w:style>
  <w:style w:type="paragraph" w:customStyle="1" w:styleId="font7">
    <w:name w:val="font_7"/>
    <w:basedOn w:val="Normal"/>
    <w:rsid w:val="00A21440"/>
    <w:pPr>
      <w:spacing w:before="100" w:beforeAutospacing="1" w:after="100" w:afterAutospacing="1"/>
    </w:pPr>
    <w:rPr>
      <w:rFonts w:ascii="Times" w:hAnsi="Times"/>
      <w:sz w:val="20"/>
      <w:szCs w:val="20"/>
    </w:rPr>
  </w:style>
  <w:style w:type="character" w:customStyle="1" w:styleId="color24">
    <w:name w:val="color_24"/>
    <w:basedOn w:val="DefaultParagraphFont"/>
    <w:rsid w:val="00CA5033"/>
  </w:style>
  <w:style w:type="paragraph" w:customStyle="1" w:styleId="font8">
    <w:name w:val="font_8"/>
    <w:basedOn w:val="Normal"/>
    <w:autoRedefine/>
    <w:rsid w:val="00F81462"/>
    <w:pPr>
      <w:textAlignment w:val="baseline"/>
    </w:pPr>
    <w:rPr>
      <w:rFonts w:ascii="Chalkboard SE Regular" w:hAnsi="Chalkboard SE Regular" w:cs="Times New Roman"/>
      <w:sz w:val="28"/>
      <w:szCs w:val="28"/>
      <w:bdr w:val="none" w:sz="0" w:space="0" w:color="auto" w:frame="1"/>
    </w:rPr>
  </w:style>
  <w:style w:type="character" w:customStyle="1" w:styleId="wixguard">
    <w:name w:val="wixguard"/>
    <w:basedOn w:val="DefaultParagraphFont"/>
    <w:rsid w:val="00E12CCF"/>
  </w:style>
  <w:style w:type="character" w:customStyle="1" w:styleId="Heading3Char">
    <w:name w:val="Heading 3 Char"/>
    <w:basedOn w:val="DefaultParagraphFont"/>
    <w:link w:val="Heading3"/>
    <w:uiPriority w:val="9"/>
    <w:semiHidden/>
    <w:rsid w:val="004700B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4700B4"/>
    <w:rPr>
      <w:i/>
      <w:iCs/>
    </w:rPr>
  </w:style>
  <w:style w:type="character" w:styleId="Strong">
    <w:name w:val="Strong"/>
    <w:basedOn w:val="DefaultParagraphFont"/>
    <w:uiPriority w:val="22"/>
    <w:qFormat/>
    <w:rsid w:val="006E25FA"/>
    <w:rPr>
      <w:b/>
      <w:bCs/>
    </w:rPr>
  </w:style>
  <w:style w:type="paragraph" w:customStyle="1" w:styleId="normal0">
    <w:name w:val="normal"/>
    <w:rsid w:val="003A0248"/>
    <w:pPr>
      <w:spacing w:line="276" w:lineRule="auto"/>
    </w:pPr>
    <w:rPr>
      <w:rFonts w:ascii="Arial" w:eastAsia="Arial" w:hAnsi="Arial" w:cs="Arial"/>
      <w:sz w:val="22"/>
      <w:szCs w:val="22"/>
      <w:lang w:val="en"/>
    </w:rPr>
  </w:style>
  <w:style w:type="character" w:customStyle="1" w:styleId="Heading2Char">
    <w:name w:val="Heading 2 Char"/>
    <w:basedOn w:val="DefaultParagraphFont"/>
    <w:link w:val="Heading2"/>
    <w:uiPriority w:val="9"/>
    <w:rsid w:val="005231AB"/>
    <w:rPr>
      <w:rFonts w:asciiTheme="majorHAnsi" w:eastAsiaTheme="majorEastAsia" w:hAnsiTheme="majorHAnsi" w:cstheme="majorBidi"/>
      <w:b/>
      <w:bCs/>
      <w:color w:val="4F81BD" w:themeColor="accent1"/>
      <w:sz w:val="26"/>
      <w:szCs w:val="26"/>
    </w:rPr>
  </w:style>
  <w:style w:type="character" w:customStyle="1" w:styleId="color3">
    <w:name w:val="color_3"/>
    <w:basedOn w:val="DefaultParagraphFont"/>
    <w:rsid w:val="005231AB"/>
  </w:style>
  <w:style w:type="paragraph" w:styleId="Caption">
    <w:name w:val="caption"/>
    <w:basedOn w:val="Normal"/>
    <w:next w:val="Normal"/>
    <w:uiPriority w:val="35"/>
    <w:unhideWhenUsed/>
    <w:qFormat/>
    <w:rsid w:val="00890168"/>
    <w:pPr>
      <w:spacing w:after="200"/>
    </w:pPr>
    <w:rPr>
      <w:rFonts w:ascii="Arial" w:eastAsia="Arial" w:hAnsi="Arial" w:cs="Arial"/>
      <w:i/>
      <w:iCs/>
      <w:color w:val="1F497D" w:themeColor="text2"/>
      <w:sz w:val="18"/>
      <w:szCs w:val="18"/>
    </w:rPr>
  </w:style>
  <w:style w:type="paragraph" w:styleId="Header">
    <w:name w:val="header"/>
    <w:basedOn w:val="Normal"/>
    <w:link w:val="HeaderChar"/>
    <w:uiPriority w:val="99"/>
    <w:unhideWhenUsed/>
    <w:rsid w:val="00E6575A"/>
    <w:pPr>
      <w:tabs>
        <w:tab w:val="center" w:pos="4320"/>
        <w:tab w:val="right" w:pos="8640"/>
      </w:tabs>
    </w:pPr>
  </w:style>
  <w:style w:type="character" w:customStyle="1" w:styleId="HeaderChar">
    <w:name w:val="Header Char"/>
    <w:basedOn w:val="DefaultParagraphFont"/>
    <w:link w:val="Header"/>
    <w:uiPriority w:val="99"/>
    <w:rsid w:val="00E6575A"/>
  </w:style>
  <w:style w:type="paragraph" w:styleId="Footer">
    <w:name w:val="footer"/>
    <w:basedOn w:val="Normal"/>
    <w:link w:val="FooterChar"/>
    <w:uiPriority w:val="99"/>
    <w:unhideWhenUsed/>
    <w:rsid w:val="00E6575A"/>
    <w:pPr>
      <w:tabs>
        <w:tab w:val="center" w:pos="4320"/>
        <w:tab w:val="right" w:pos="8640"/>
      </w:tabs>
    </w:pPr>
  </w:style>
  <w:style w:type="character" w:customStyle="1" w:styleId="FooterChar">
    <w:name w:val="Footer Char"/>
    <w:basedOn w:val="DefaultParagraphFont"/>
    <w:link w:val="Footer"/>
    <w:uiPriority w:val="99"/>
    <w:rsid w:val="00E6575A"/>
  </w:style>
  <w:style w:type="character" w:customStyle="1" w:styleId="sr-only">
    <w:name w:val="sr-only"/>
    <w:basedOn w:val="DefaultParagraphFont"/>
    <w:rsid w:val="00540E80"/>
  </w:style>
  <w:style w:type="character" w:customStyle="1" w:styleId="page-headereyebrow">
    <w:name w:val="page-header__eyebrow"/>
    <w:basedOn w:val="DefaultParagraphFont"/>
    <w:rsid w:val="00540E80"/>
  </w:style>
  <w:style w:type="paragraph" w:customStyle="1" w:styleId="Body">
    <w:name w:val="Body"/>
    <w:rsid w:val="00AE7C04"/>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Default">
    <w:name w:val="Default"/>
    <w:rsid w:val="00AE7C04"/>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DefaultParagraphFont"/>
    <w:rsid w:val="00AE7C04"/>
    <w:rPr>
      <w:outline w:val="0"/>
      <w:color w:val="1155CC"/>
      <w:u w:val="single" w:color="1154CC"/>
    </w:rPr>
  </w:style>
  <w:style w:type="character" w:customStyle="1" w:styleId="Hyperlink1">
    <w:name w:val="Hyperlink.1"/>
    <w:basedOn w:val="Hyperlink"/>
    <w:rsid w:val="00AE7C04"/>
    <w:rPr>
      <w:color w:val="0000FF" w:themeColor="hyperlink"/>
      <w:u w:val="single"/>
    </w:rPr>
  </w:style>
  <w:style w:type="character" w:customStyle="1" w:styleId="color34">
    <w:name w:val="color_34"/>
    <w:basedOn w:val="DefaultParagraphFont"/>
    <w:rsid w:val="000D1AF8"/>
  </w:style>
  <w:style w:type="character" w:customStyle="1" w:styleId="jsgrdq">
    <w:name w:val="jsgrdq"/>
    <w:basedOn w:val="DefaultParagraphFont"/>
    <w:rsid w:val="00C13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9468">
      <w:bodyDiv w:val="1"/>
      <w:marLeft w:val="0"/>
      <w:marRight w:val="0"/>
      <w:marTop w:val="0"/>
      <w:marBottom w:val="0"/>
      <w:divBdr>
        <w:top w:val="none" w:sz="0" w:space="0" w:color="auto"/>
        <w:left w:val="none" w:sz="0" w:space="0" w:color="auto"/>
        <w:bottom w:val="none" w:sz="0" w:space="0" w:color="auto"/>
        <w:right w:val="none" w:sz="0" w:space="0" w:color="auto"/>
      </w:divBdr>
      <w:divsChild>
        <w:div w:id="1245411306">
          <w:marLeft w:val="0"/>
          <w:marRight w:val="0"/>
          <w:marTop w:val="0"/>
          <w:marBottom w:val="0"/>
          <w:divBdr>
            <w:top w:val="none" w:sz="0" w:space="0" w:color="auto"/>
            <w:left w:val="none" w:sz="0" w:space="0" w:color="auto"/>
            <w:bottom w:val="none" w:sz="0" w:space="0" w:color="auto"/>
            <w:right w:val="none" w:sz="0" w:space="0" w:color="auto"/>
          </w:divBdr>
          <w:divsChild>
            <w:div w:id="1104686228">
              <w:marLeft w:val="0"/>
              <w:marRight w:val="0"/>
              <w:marTop w:val="0"/>
              <w:marBottom w:val="0"/>
              <w:divBdr>
                <w:top w:val="none" w:sz="0" w:space="0" w:color="auto"/>
                <w:left w:val="none" w:sz="0" w:space="0" w:color="auto"/>
                <w:bottom w:val="none" w:sz="0" w:space="0" w:color="auto"/>
                <w:right w:val="none" w:sz="0" w:space="0" w:color="auto"/>
              </w:divBdr>
              <w:divsChild>
                <w:div w:id="12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503">
      <w:bodyDiv w:val="1"/>
      <w:marLeft w:val="0"/>
      <w:marRight w:val="0"/>
      <w:marTop w:val="0"/>
      <w:marBottom w:val="0"/>
      <w:divBdr>
        <w:top w:val="none" w:sz="0" w:space="0" w:color="auto"/>
        <w:left w:val="none" w:sz="0" w:space="0" w:color="auto"/>
        <w:bottom w:val="none" w:sz="0" w:space="0" w:color="auto"/>
        <w:right w:val="none" w:sz="0" w:space="0" w:color="auto"/>
      </w:divBdr>
    </w:div>
    <w:div w:id="59718402">
      <w:bodyDiv w:val="1"/>
      <w:marLeft w:val="0"/>
      <w:marRight w:val="0"/>
      <w:marTop w:val="0"/>
      <w:marBottom w:val="0"/>
      <w:divBdr>
        <w:top w:val="none" w:sz="0" w:space="0" w:color="auto"/>
        <w:left w:val="none" w:sz="0" w:space="0" w:color="auto"/>
        <w:bottom w:val="none" w:sz="0" w:space="0" w:color="auto"/>
        <w:right w:val="none" w:sz="0" w:space="0" w:color="auto"/>
      </w:divBdr>
    </w:div>
    <w:div w:id="67386361">
      <w:bodyDiv w:val="1"/>
      <w:marLeft w:val="0"/>
      <w:marRight w:val="0"/>
      <w:marTop w:val="0"/>
      <w:marBottom w:val="0"/>
      <w:divBdr>
        <w:top w:val="none" w:sz="0" w:space="0" w:color="auto"/>
        <w:left w:val="none" w:sz="0" w:space="0" w:color="auto"/>
        <w:bottom w:val="none" w:sz="0" w:space="0" w:color="auto"/>
        <w:right w:val="none" w:sz="0" w:space="0" w:color="auto"/>
      </w:divBdr>
    </w:div>
    <w:div w:id="82260571">
      <w:bodyDiv w:val="1"/>
      <w:marLeft w:val="0"/>
      <w:marRight w:val="0"/>
      <w:marTop w:val="0"/>
      <w:marBottom w:val="0"/>
      <w:divBdr>
        <w:top w:val="none" w:sz="0" w:space="0" w:color="auto"/>
        <w:left w:val="none" w:sz="0" w:space="0" w:color="auto"/>
        <w:bottom w:val="none" w:sz="0" w:space="0" w:color="auto"/>
        <w:right w:val="none" w:sz="0" w:space="0" w:color="auto"/>
      </w:divBdr>
    </w:div>
    <w:div w:id="100221040">
      <w:bodyDiv w:val="1"/>
      <w:marLeft w:val="0"/>
      <w:marRight w:val="0"/>
      <w:marTop w:val="0"/>
      <w:marBottom w:val="0"/>
      <w:divBdr>
        <w:top w:val="none" w:sz="0" w:space="0" w:color="auto"/>
        <w:left w:val="none" w:sz="0" w:space="0" w:color="auto"/>
        <w:bottom w:val="none" w:sz="0" w:space="0" w:color="auto"/>
        <w:right w:val="none" w:sz="0" w:space="0" w:color="auto"/>
      </w:divBdr>
    </w:div>
    <w:div w:id="108664672">
      <w:bodyDiv w:val="1"/>
      <w:marLeft w:val="0"/>
      <w:marRight w:val="0"/>
      <w:marTop w:val="0"/>
      <w:marBottom w:val="0"/>
      <w:divBdr>
        <w:top w:val="none" w:sz="0" w:space="0" w:color="auto"/>
        <w:left w:val="none" w:sz="0" w:space="0" w:color="auto"/>
        <w:bottom w:val="none" w:sz="0" w:space="0" w:color="auto"/>
        <w:right w:val="none" w:sz="0" w:space="0" w:color="auto"/>
      </w:divBdr>
    </w:div>
    <w:div w:id="135225350">
      <w:bodyDiv w:val="1"/>
      <w:marLeft w:val="0"/>
      <w:marRight w:val="0"/>
      <w:marTop w:val="0"/>
      <w:marBottom w:val="0"/>
      <w:divBdr>
        <w:top w:val="none" w:sz="0" w:space="0" w:color="auto"/>
        <w:left w:val="none" w:sz="0" w:space="0" w:color="auto"/>
        <w:bottom w:val="none" w:sz="0" w:space="0" w:color="auto"/>
        <w:right w:val="none" w:sz="0" w:space="0" w:color="auto"/>
      </w:divBdr>
    </w:div>
    <w:div w:id="159472249">
      <w:bodyDiv w:val="1"/>
      <w:marLeft w:val="0"/>
      <w:marRight w:val="0"/>
      <w:marTop w:val="0"/>
      <w:marBottom w:val="0"/>
      <w:divBdr>
        <w:top w:val="none" w:sz="0" w:space="0" w:color="auto"/>
        <w:left w:val="none" w:sz="0" w:space="0" w:color="auto"/>
        <w:bottom w:val="none" w:sz="0" w:space="0" w:color="auto"/>
        <w:right w:val="none" w:sz="0" w:space="0" w:color="auto"/>
      </w:divBdr>
    </w:div>
    <w:div w:id="167719687">
      <w:bodyDiv w:val="1"/>
      <w:marLeft w:val="0"/>
      <w:marRight w:val="0"/>
      <w:marTop w:val="0"/>
      <w:marBottom w:val="0"/>
      <w:divBdr>
        <w:top w:val="none" w:sz="0" w:space="0" w:color="auto"/>
        <w:left w:val="none" w:sz="0" w:space="0" w:color="auto"/>
        <w:bottom w:val="none" w:sz="0" w:space="0" w:color="auto"/>
        <w:right w:val="none" w:sz="0" w:space="0" w:color="auto"/>
      </w:divBdr>
    </w:div>
    <w:div w:id="196430705">
      <w:bodyDiv w:val="1"/>
      <w:marLeft w:val="0"/>
      <w:marRight w:val="0"/>
      <w:marTop w:val="0"/>
      <w:marBottom w:val="0"/>
      <w:divBdr>
        <w:top w:val="none" w:sz="0" w:space="0" w:color="auto"/>
        <w:left w:val="none" w:sz="0" w:space="0" w:color="auto"/>
        <w:bottom w:val="none" w:sz="0" w:space="0" w:color="auto"/>
        <w:right w:val="none" w:sz="0" w:space="0" w:color="auto"/>
      </w:divBdr>
    </w:div>
    <w:div w:id="229314592">
      <w:bodyDiv w:val="1"/>
      <w:marLeft w:val="0"/>
      <w:marRight w:val="0"/>
      <w:marTop w:val="0"/>
      <w:marBottom w:val="0"/>
      <w:divBdr>
        <w:top w:val="none" w:sz="0" w:space="0" w:color="auto"/>
        <w:left w:val="none" w:sz="0" w:space="0" w:color="auto"/>
        <w:bottom w:val="none" w:sz="0" w:space="0" w:color="auto"/>
        <w:right w:val="none" w:sz="0" w:space="0" w:color="auto"/>
      </w:divBdr>
    </w:div>
    <w:div w:id="247471460">
      <w:bodyDiv w:val="1"/>
      <w:marLeft w:val="0"/>
      <w:marRight w:val="0"/>
      <w:marTop w:val="0"/>
      <w:marBottom w:val="0"/>
      <w:divBdr>
        <w:top w:val="none" w:sz="0" w:space="0" w:color="auto"/>
        <w:left w:val="none" w:sz="0" w:space="0" w:color="auto"/>
        <w:bottom w:val="none" w:sz="0" w:space="0" w:color="auto"/>
        <w:right w:val="none" w:sz="0" w:space="0" w:color="auto"/>
      </w:divBdr>
    </w:div>
    <w:div w:id="261424054">
      <w:bodyDiv w:val="1"/>
      <w:marLeft w:val="0"/>
      <w:marRight w:val="0"/>
      <w:marTop w:val="0"/>
      <w:marBottom w:val="0"/>
      <w:divBdr>
        <w:top w:val="none" w:sz="0" w:space="0" w:color="auto"/>
        <w:left w:val="none" w:sz="0" w:space="0" w:color="auto"/>
        <w:bottom w:val="none" w:sz="0" w:space="0" w:color="auto"/>
        <w:right w:val="none" w:sz="0" w:space="0" w:color="auto"/>
      </w:divBdr>
    </w:div>
    <w:div w:id="277109563">
      <w:bodyDiv w:val="1"/>
      <w:marLeft w:val="0"/>
      <w:marRight w:val="0"/>
      <w:marTop w:val="0"/>
      <w:marBottom w:val="0"/>
      <w:divBdr>
        <w:top w:val="none" w:sz="0" w:space="0" w:color="auto"/>
        <w:left w:val="none" w:sz="0" w:space="0" w:color="auto"/>
        <w:bottom w:val="none" w:sz="0" w:space="0" w:color="auto"/>
        <w:right w:val="none" w:sz="0" w:space="0" w:color="auto"/>
      </w:divBdr>
    </w:div>
    <w:div w:id="297534461">
      <w:bodyDiv w:val="1"/>
      <w:marLeft w:val="0"/>
      <w:marRight w:val="0"/>
      <w:marTop w:val="0"/>
      <w:marBottom w:val="0"/>
      <w:divBdr>
        <w:top w:val="none" w:sz="0" w:space="0" w:color="auto"/>
        <w:left w:val="none" w:sz="0" w:space="0" w:color="auto"/>
        <w:bottom w:val="none" w:sz="0" w:space="0" w:color="auto"/>
        <w:right w:val="none" w:sz="0" w:space="0" w:color="auto"/>
      </w:divBdr>
    </w:div>
    <w:div w:id="331880113">
      <w:bodyDiv w:val="1"/>
      <w:marLeft w:val="0"/>
      <w:marRight w:val="0"/>
      <w:marTop w:val="0"/>
      <w:marBottom w:val="0"/>
      <w:divBdr>
        <w:top w:val="none" w:sz="0" w:space="0" w:color="auto"/>
        <w:left w:val="none" w:sz="0" w:space="0" w:color="auto"/>
        <w:bottom w:val="none" w:sz="0" w:space="0" w:color="auto"/>
        <w:right w:val="none" w:sz="0" w:space="0" w:color="auto"/>
      </w:divBdr>
    </w:div>
    <w:div w:id="351762377">
      <w:bodyDiv w:val="1"/>
      <w:marLeft w:val="0"/>
      <w:marRight w:val="0"/>
      <w:marTop w:val="0"/>
      <w:marBottom w:val="0"/>
      <w:divBdr>
        <w:top w:val="none" w:sz="0" w:space="0" w:color="auto"/>
        <w:left w:val="none" w:sz="0" w:space="0" w:color="auto"/>
        <w:bottom w:val="none" w:sz="0" w:space="0" w:color="auto"/>
        <w:right w:val="none" w:sz="0" w:space="0" w:color="auto"/>
      </w:divBdr>
    </w:div>
    <w:div w:id="387803546">
      <w:bodyDiv w:val="1"/>
      <w:marLeft w:val="0"/>
      <w:marRight w:val="0"/>
      <w:marTop w:val="0"/>
      <w:marBottom w:val="0"/>
      <w:divBdr>
        <w:top w:val="none" w:sz="0" w:space="0" w:color="auto"/>
        <w:left w:val="none" w:sz="0" w:space="0" w:color="auto"/>
        <w:bottom w:val="none" w:sz="0" w:space="0" w:color="auto"/>
        <w:right w:val="none" w:sz="0" w:space="0" w:color="auto"/>
      </w:divBdr>
      <w:divsChild>
        <w:div w:id="1429697638">
          <w:marLeft w:val="0"/>
          <w:marRight w:val="0"/>
          <w:marTop w:val="0"/>
          <w:marBottom w:val="0"/>
          <w:divBdr>
            <w:top w:val="none" w:sz="0" w:space="0" w:color="auto"/>
            <w:left w:val="none" w:sz="0" w:space="0" w:color="auto"/>
            <w:bottom w:val="none" w:sz="0" w:space="0" w:color="auto"/>
            <w:right w:val="none" w:sz="0" w:space="0" w:color="auto"/>
          </w:divBdr>
          <w:divsChild>
            <w:div w:id="1262253423">
              <w:marLeft w:val="0"/>
              <w:marRight w:val="0"/>
              <w:marTop w:val="0"/>
              <w:marBottom w:val="0"/>
              <w:divBdr>
                <w:top w:val="none" w:sz="0" w:space="0" w:color="auto"/>
                <w:left w:val="none" w:sz="0" w:space="0" w:color="auto"/>
                <w:bottom w:val="none" w:sz="0" w:space="0" w:color="auto"/>
                <w:right w:val="none" w:sz="0" w:space="0" w:color="auto"/>
              </w:divBdr>
              <w:divsChild>
                <w:div w:id="1495148355">
                  <w:marLeft w:val="0"/>
                  <w:marRight w:val="0"/>
                  <w:marTop w:val="0"/>
                  <w:marBottom w:val="0"/>
                  <w:divBdr>
                    <w:top w:val="none" w:sz="0" w:space="0" w:color="auto"/>
                    <w:left w:val="none" w:sz="0" w:space="0" w:color="auto"/>
                    <w:bottom w:val="none" w:sz="0" w:space="0" w:color="auto"/>
                    <w:right w:val="none" w:sz="0" w:space="0" w:color="auto"/>
                  </w:divBdr>
                  <w:divsChild>
                    <w:div w:id="911155495">
                      <w:marLeft w:val="0"/>
                      <w:marRight w:val="0"/>
                      <w:marTop w:val="0"/>
                      <w:marBottom w:val="0"/>
                      <w:divBdr>
                        <w:top w:val="single" w:sz="6" w:space="0" w:color="DEE5EB"/>
                        <w:left w:val="single" w:sz="6" w:space="0" w:color="DEE5EB"/>
                        <w:bottom w:val="single" w:sz="6" w:space="0" w:color="DEE5EB"/>
                        <w:right w:val="single" w:sz="6" w:space="0" w:color="DEE5EB"/>
                      </w:divBdr>
                    </w:div>
                  </w:divsChild>
                </w:div>
              </w:divsChild>
            </w:div>
          </w:divsChild>
        </w:div>
        <w:div w:id="889266539">
          <w:marLeft w:val="0"/>
          <w:marRight w:val="0"/>
          <w:marTop w:val="0"/>
          <w:marBottom w:val="0"/>
          <w:divBdr>
            <w:top w:val="none" w:sz="0" w:space="0" w:color="auto"/>
            <w:left w:val="none" w:sz="0" w:space="0" w:color="auto"/>
            <w:bottom w:val="none" w:sz="0" w:space="0" w:color="auto"/>
            <w:right w:val="none" w:sz="0" w:space="0" w:color="auto"/>
          </w:divBdr>
          <w:divsChild>
            <w:div w:id="1902010425">
              <w:marLeft w:val="0"/>
              <w:marRight w:val="0"/>
              <w:marTop w:val="0"/>
              <w:marBottom w:val="0"/>
              <w:divBdr>
                <w:top w:val="none" w:sz="0" w:space="0" w:color="auto"/>
                <w:left w:val="none" w:sz="0" w:space="0" w:color="auto"/>
                <w:bottom w:val="none" w:sz="0" w:space="0" w:color="auto"/>
                <w:right w:val="none" w:sz="0" w:space="0" w:color="auto"/>
              </w:divBdr>
              <w:divsChild>
                <w:div w:id="1800801093">
                  <w:marLeft w:val="0"/>
                  <w:marRight w:val="0"/>
                  <w:marTop w:val="0"/>
                  <w:marBottom w:val="0"/>
                  <w:divBdr>
                    <w:top w:val="none" w:sz="0" w:space="0" w:color="auto"/>
                    <w:left w:val="none" w:sz="0" w:space="0" w:color="auto"/>
                    <w:bottom w:val="none" w:sz="0" w:space="0" w:color="auto"/>
                    <w:right w:val="none" w:sz="0" w:space="0" w:color="auto"/>
                  </w:divBdr>
                  <w:divsChild>
                    <w:div w:id="678193356">
                      <w:marLeft w:val="0"/>
                      <w:marRight w:val="0"/>
                      <w:marTop w:val="0"/>
                      <w:marBottom w:val="0"/>
                      <w:divBdr>
                        <w:top w:val="none" w:sz="0" w:space="0" w:color="auto"/>
                        <w:left w:val="none" w:sz="0" w:space="0" w:color="auto"/>
                        <w:bottom w:val="none" w:sz="0" w:space="0" w:color="auto"/>
                        <w:right w:val="none" w:sz="0" w:space="0" w:color="auto"/>
                      </w:divBdr>
                    </w:div>
                    <w:div w:id="213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6195">
              <w:marLeft w:val="-336"/>
              <w:marRight w:val="-336"/>
              <w:marTop w:val="0"/>
              <w:marBottom w:val="0"/>
              <w:divBdr>
                <w:top w:val="none" w:sz="0" w:space="0" w:color="auto"/>
                <w:left w:val="none" w:sz="0" w:space="0" w:color="auto"/>
                <w:bottom w:val="none" w:sz="0" w:space="0" w:color="auto"/>
                <w:right w:val="none" w:sz="0" w:space="0" w:color="auto"/>
              </w:divBdr>
              <w:divsChild>
                <w:div w:id="118036851">
                  <w:marLeft w:val="349"/>
                  <w:marRight w:val="349"/>
                  <w:marTop w:val="349"/>
                  <w:marBottom w:val="349"/>
                  <w:divBdr>
                    <w:top w:val="none" w:sz="0" w:space="0" w:color="auto"/>
                    <w:left w:val="none" w:sz="0" w:space="0" w:color="auto"/>
                    <w:bottom w:val="none" w:sz="0" w:space="0" w:color="auto"/>
                    <w:right w:val="none" w:sz="0" w:space="0" w:color="auto"/>
                  </w:divBdr>
                  <w:divsChild>
                    <w:div w:id="1867983282">
                      <w:marLeft w:val="0"/>
                      <w:marRight w:val="0"/>
                      <w:marTop w:val="0"/>
                      <w:marBottom w:val="0"/>
                      <w:divBdr>
                        <w:top w:val="none" w:sz="0" w:space="0" w:color="auto"/>
                        <w:left w:val="none" w:sz="0" w:space="0" w:color="auto"/>
                        <w:bottom w:val="none" w:sz="0" w:space="0" w:color="auto"/>
                        <w:right w:val="none" w:sz="0" w:space="0" w:color="auto"/>
                      </w:divBdr>
                      <w:divsChild>
                        <w:div w:id="1920407056">
                          <w:marLeft w:val="0"/>
                          <w:marRight w:val="0"/>
                          <w:marTop w:val="0"/>
                          <w:marBottom w:val="0"/>
                          <w:divBdr>
                            <w:top w:val="none" w:sz="0" w:space="0" w:color="auto"/>
                            <w:left w:val="none" w:sz="0" w:space="0" w:color="auto"/>
                            <w:bottom w:val="none" w:sz="0" w:space="0" w:color="auto"/>
                            <w:right w:val="none" w:sz="0" w:space="0" w:color="auto"/>
                          </w:divBdr>
                          <w:divsChild>
                            <w:div w:id="21001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368">
                      <w:marLeft w:val="0"/>
                      <w:marRight w:val="0"/>
                      <w:marTop w:val="0"/>
                      <w:marBottom w:val="0"/>
                      <w:divBdr>
                        <w:top w:val="none" w:sz="0" w:space="0" w:color="auto"/>
                        <w:left w:val="none" w:sz="0" w:space="0" w:color="auto"/>
                        <w:bottom w:val="none" w:sz="0" w:space="0" w:color="auto"/>
                        <w:right w:val="none" w:sz="0" w:space="0" w:color="auto"/>
                      </w:divBdr>
                      <w:divsChild>
                        <w:div w:id="1703626136">
                          <w:marLeft w:val="0"/>
                          <w:marRight w:val="0"/>
                          <w:marTop w:val="0"/>
                          <w:marBottom w:val="0"/>
                          <w:divBdr>
                            <w:top w:val="none" w:sz="0" w:space="0" w:color="auto"/>
                            <w:left w:val="none" w:sz="0" w:space="0" w:color="auto"/>
                            <w:bottom w:val="none" w:sz="0" w:space="0" w:color="auto"/>
                            <w:right w:val="none" w:sz="0" w:space="0" w:color="auto"/>
                          </w:divBdr>
                          <w:divsChild>
                            <w:div w:id="1860657358">
                              <w:marLeft w:val="0"/>
                              <w:marRight w:val="0"/>
                              <w:marTop w:val="0"/>
                              <w:marBottom w:val="0"/>
                              <w:divBdr>
                                <w:top w:val="none" w:sz="0" w:space="0" w:color="auto"/>
                                <w:left w:val="none" w:sz="0" w:space="0" w:color="auto"/>
                                <w:bottom w:val="none" w:sz="0" w:space="0" w:color="auto"/>
                                <w:right w:val="none" w:sz="0" w:space="0" w:color="auto"/>
                              </w:divBdr>
                              <w:divsChild>
                                <w:div w:id="2133787764">
                                  <w:marLeft w:val="0"/>
                                  <w:marRight w:val="0"/>
                                  <w:marTop w:val="0"/>
                                  <w:marBottom w:val="0"/>
                                  <w:divBdr>
                                    <w:top w:val="none" w:sz="0" w:space="0" w:color="auto"/>
                                    <w:left w:val="none" w:sz="0" w:space="0" w:color="auto"/>
                                    <w:bottom w:val="none" w:sz="0" w:space="0" w:color="auto"/>
                                    <w:right w:val="none" w:sz="0" w:space="0" w:color="auto"/>
                                  </w:divBdr>
                                  <w:divsChild>
                                    <w:div w:id="14840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816949">
      <w:bodyDiv w:val="1"/>
      <w:marLeft w:val="0"/>
      <w:marRight w:val="0"/>
      <w:marTop w:val="0"/>
      <w:marBottom w:val="0"/>
      <w:divBdr>
        <w:top w:val="none" w:sz="0" w:space="0" w:color="auto"/>
        <w:left w:val="none" w:sz="0" w:space="0" w:color="auto"/>
        <w:bottom w:val="none" w:sz="0" w:space="0" w:color="auto"/>
        <w:right w:val="none" w:sz="0" w:space="0" w:color="auto"/>
      </w:divBdr>
    </w:div>
    <w:div w:id="432434656">
      <w:bodyDiv w:val="1"/>
      <w:marLeft w:val="0"/>
      <w:marRight w:val="0"/>
      <w:marTop w:val="0"/>
      <w:marBottom w:val="0"/>
      <w:divBdr>
        <w:top w:val="none" w:sz="0" w:space="0" w:color="auto"/>
        <w:left w:val="none" w:sz="0" w:space="0" w:color="auto"/>
        <w:bottom w:val="none" w:sz="0" w:space="0" w:color="auto"/>
        <w:right w:val="none" w:sz="0" w:space="0" w:color="auto"/>
      </w:divBdr>
    </w:div>
    <w:div w:id="461072480">
      <w:bodyDiv w:val="1"/>
      <w:marLeft w:val="0"/>
      <w:marRight w:val="0"/>
      <w:marTop w:val="0"/>
      <w:marBottom w:val="0"/>
      <w:divBdr>
        <w:top w:val="none" w:sz="0" w:space="0" w:color="auto"/>
        <w:left w:val="none" w:sz="0" w:space="0" w:color="auto"/>
        <w:bottom w:val="none" w:sz="0" w:space="0" w:color="auto"/>
        <w:right w:val="none" w:sz="0" w:space="0" w:color="auto"/>
      </w:divBdr>
    </w:div>
    <w:div w:id="481629453">
      <w:bodyDiv w:val="1"/>
      <w:marLeft w:val="0"/>
      <w:marRight w:val="0"/>
      <w:marTop w:val="0"/>
      <w:marBottom w:val="0"/>
      <w:divBdr>
        <w:top w:val="none" w:sz="0" w:space="0" w:color="auto"/>
        <w:left w:val="none" w:sz="0" w:space="0" w:color="auto"/>
        <w:bottom w:val="none" w:sz="0" w:space="0" w:color="auto"/>
        <w:right w:val="none" w:sz="0" w:space="0" w:color="auto"/>
      </w:divBdr>
    </w:div>
    <w:div w:id="483622712">
      <w:bodyDiv w:val="1"/>
      <w:marLeft w:val="0"/>
      <w:marRight w:val="0"/>
      <w:marTop w:val="0"/>
      <w:marBottom w:val="0"/>
      <w:divBdr>
        <w:top w:val="none" w:sz="0" w:space="0" w:color="auto"/>
        <w:left w:val="none" w:sz="0" w:space="0" w:color="auto"/>
        <w:bottom w:val="none" w:sz="0" w:space="0" w:color="auto"/>
        <w:right w:val="none" w:sz="0" w:space="0" w:color="auto"/>
      </w:divBdr>
    </w:div>
    <w:div w:id="489061500">
      <w:bodyDiv w:val="1"/>
      <w:marLeft w:val="0"/>
      <w:marRight w:val="0"/>
      <w:marTop w:val="0"/>
      <w:marBottom w:val="0"/>
      <w:divBdr>
        <w:top w:val="none" w:sz="0" w:space="0" w:color="auto"/>
        <w:left w:val="none" w:sz="0" w:space="0" w:color="auto"/>
        <w:bottom w:val="none" w:sz="0" w:space="0" w:color="auto"/>
        <w:right w:val="none" w:sz="0" w:space="0" w:color="auto"/>
      </w:divBdr>
    </w:div>
    <w:div w:id="518667796">
      <w:bodyDiv w:val="1"/>
      <w:marLeft w:val="0"/>
      <w:marRight w:val="0"/>
      <w:marTop w:val="0"/>
      <w:marBottom w:val="0"/>
      <w:divBdr>
        <w:top w:val="none" w:sz="0" w:space="0" w:color="auto"/>
        <w:left w:val="none" w:sz="0" w:space="0" w:color="auto"/>
        <w:bottom w:val="none" w:sz="0" w:space="0" w:color="auto"/>
        <w:right w:val="none" w:sz="0" w:space="0" w:color="auto"/>
      </w:divBdr>
    </w:div>
    <w:div w:id="638655419">
      <w:bodyDiv w:val="1"/>
      <w:marLeft w:val="0"/>
      <w:marRight w:val="0"/>
      <w:marTop w:val="0"/>
      <w:marBottom w:val="0"/>
      <w:divBdr>
        <w:top w:val="none" w:sz="0" w:space="0" w:color="auto"/>
        <w:left w:val="none" w:sz="0" w:space="0" w:color="auto"/>
        <w:bottom w:val="none" w:sz="0" w:space="0" w:color="auto"/>
        <w:right w:val="none" w:sz="0" w:space="0" w:color="auto"/>
      </w:divBdr>
    </w:div>
    <w:div w:id="667561805">
      <w:bodyDiv w:val="1"/>
      <w:marLeft w:val="0"/>
      <w:marRight w:val="0"/>
      <w:marTop w:val="0"/>
      <w:marBottom w:val="0"/>
      <w:divBdr>
        <w:top w:val="none" w:sz="0" w:space="0" w:color="auto"/>
        <w:left w:val="none" w:sz="0" w:space="0" w:color="auto"/>
        <w:bottom w:val="none" w:sz="0" w:space="0" w:color="auto"/>
        <w:right w:val="none" w:sz="0" w:space="0" w:color="auto"/>
      </w:divBdr>
    </w:div>
    <w:div w:id="672996249">
      <w:bodyDiv w:val="1"/>
      <w:marLeft w:val="0"/>
      <w:marRight w:val="0"/>
      <w:marTop w:val="0"/>
      <w:marBottom w:val="0"/>
      <w:divBdr>
        <w:top w:val="none" w:sz="0" w:space="0" w:color="auto"/>
        <w:left w:val="none" w:sz="0" w:space="0" w:color="auto"/>
        <w:bottom w:val="none" w:sz="0" w:space="0" w:color="auto"/>
        <w:right w:val="none" w:sz="0" w:space="0" w:color="auto"/>
      </w:divBdr>
    </w:div>
    <w:div w:id="676660733">
      <w:bodyDiv w:val="1"/>
      <w:marLeft w:val="0"/>
      <w:marRight w:val="0"/>
      <w:marTop w:val="0"/>
      <w:marBottom w:val="0"/>
      <w:divBdr>
        <w:top w:val="none" w:sz="0" w:space="0" w:color="auto"/>
        <w:left w:val="none" w:sz="0" w:space="0" w:color="auto"/>
        <w:bottom w:val="none" w:sz="0" w:space="0" w:color="auto"/>
        <w:right w:val="none" w:sz="0" w:space="0" w:color="auto"/>
      </w:divBdr>
      <w:divsChild>
        <w:div w:id="715546949">
          <w:marLeft w:val="0"/>
          <w:marRight w:val="0"/>
          <w:marTop w:val="0"/>
          <w:marBottom w:val="0"/>
          <w:divBdr>
            <w:top w:val="none" w:sz="0" w:space="0" w:color="auto"/>
            <w:left w:val="none" w:sz="0" w:space="0" w:color="auto"/>
            <w:bottom w:val="none" w:sz="0" w:space="0" w:color="auto"/>
            <w:right w:val="none" w:sz="0" w:space="0" w:color="auto"/>
          </w:divBdr>
          <w:divsChild>
            <w:div w:id="1109741384">
              <w:marLeft w:val="0"/>
              <w:marRight w:val="0"/>
              <w:marTop w:val="0"/>
              <w:marBottom w:val="0"/>
              <w:divBdr>
                <w:top w:val="none" w:sz="0" w:space="0" w:color="auto"/>
                <w:left w:val="none" w:sz="0" w:space="0" w:color="auto"/>
                <w:bottom w:val="none" w:sz="0" w:space="0" w:color="auto"/>
                <w:right w:val="none" w:sz="0" w:space="0" w:color="auto"/>
              </w:divBdr>
              <w:divsChild>
                <w:div w:id="4662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81188">
      <w:bodyDiv w:val="1"/>
      <w:marLeft w:val="0"/>
      <w:marRight w:val="0"/>
      <w:marTop w:val="0"/>
      <w:marBottom w:val="0"/>
      <w:divBdr>
        <w:top w:val="none" w:sz="0" w:space="0" w:color="auto"/>
        <w:left w:val="none" w:sz="0" w:space="0" w:color="auto"/>
        <w:bottom w:val="none" w:sz="0" w:space="0" w:color="auto"/>
        <w:right w:val="none" w:sz="0" w:space="0" w:color="auto"/>
      </w:divBdr>
      <w:divsChild>
        <w:div w:id="1745227095">
          <w:marLeft w:val="0"/>
          <w:marRight w:val="0"/>
          <w:marTop w:val="0"/>
          <w:marBottom w:val="0"/>
          <w:divBdr>
            <w:top w:val="none" w:sz="0" w:space="0" w:color="auto"/>
            <w:left w:val="none" w:sz="0" w:space="0" w:color="auto"/>
            <w:bottom w:val="none" w:sz="0" w:space="0" w:color="auto"/>
            <w:right w:val="none" w:sz="0" w:space="0" w:color="auto"/>
          </w:divBdr>
          <w:divsChild>
            <w:div w:id="907692306">
              <w:marLeft w:val="0"/>
              <w:marRight w:val="0"/>
              <w:marTop w:val="0"/>
              <w:marBottom w:val="0"/>
              <w:divBdr>
                <w:top w:val="none" w:sz="0" w:space="0" w:color="auto"/>
                <w:left w:val="none" w:sz="0" w:space="0" w:color="auto"/>
                <w:bottom w:val="none" w:sz="0" w:space="0" w:color="auto"/>
                <w:right w:val="none" w:sz="0" w:space="0" w:color="auto"/>
              </w:divBdr>
              <w:divsChild>
                <w:div w:id="899901115">
                  <w:marLeft w:val="0"/>
                  <w:marRight w:val="0"/>
                  <w:marTop w:val="0"/>
                  <w:marBottom w:val="0"/>
                  <w:divBdr>
                    <w:top w:val="none" w:sz="0" w:space="0" w:color="auto"/>
                    <w:left w:val="none" w:sz="0" w:space="0" w:color="auto"/>
                    <w:bottom w:val="none" w:sz="0" w:space="0" w:color="auto"/>
                    <w:right w:val="none" w:sz="0" w:space="0" w:color="auto"/>
                  </w:divBdr>
                  <w:divsChild>
                    <w:div w:id="447314383">
                      <w:marLeft w:val="0"/>
                      <w:marRight w:val="0"/>
                      <w:marTop w:val="0"/>
                      <w:marBottom w:val="0"/>
                      <w:divBdr>
                        <w:top w:val="single" w:sz="6" w:space="0" w:color="DEE5EB"/>
                        <w:left w:val="single" w:sz="6" w:space="0" w:color="DEE5EB"/>
                        <w:bottom w:val="single" w:sz="6" w:space="0" w:color="DEE5EB"/>
                        <w:right w:val="single" w:sz="6" w:space="0" w:color="DEE5EB"/>
                      </w:divBdr>
                    </w:div>
                  </w:divsChild>
                </w:div>
              </w:divsChild>
            </w:div>
          </w:divsChild>
        </w:div>
        <w:div w:id="1767001128">
          <w:marLeft w:val="0"/>
          <w:marRight w:val="0"/>
          <w:marTop w:val="0"/>
          <w:marBottom w:val="0"/>
          <w:divBdr>
            <w:top w:val="none" w:sz="0" w:space="0" w:color="auto"/>
            <w:left w:val="none" w:sz="0" w:space="0" w:color="auto"/>
            <w:bottom w:val="none" w:sz="0" w:space="0" w:color="auto"/>
            <w:right w:val="none" w:sz="0" w:space="0" w:color="auto"/>
          </w:divBdr>
          <w:divsChild>
            <w:div w:id="106198561">
              <w:marLeft w:val="0"/>
              <w:marRight w:val="0"/>
              <w:marTop w:val="0"/>
              <w:marBottom w:val="0"/>
              <w:divBdr>
                <w:top w:val="none" w:sz="0" w:space="0" w:color="auto"/>
                <w:left w:val="none" w:sz="0" w:space="0" w:color="auto"/>
                <w:bottom w:val="none" w:sz="0" w:space="0" w:color="auto"/>
                <w:right w:val="none" w:sz="0" w:space="0" w:color="auto"/>
              </w:divBdr>
              <w:divsChild>
                <w:div w:id="694037881">
                  <w:marLeft w:val="0"/>
                  <w:marRight w:val="0"/>
                  <w:marTop w:val="0"/>
                  <w:marBottom w:val="0"/>
                  <w:divBdr>
                    <w:top w:val="none" w:sz="0" w:space="0" w:color="auto"/>
                    <w:left w:val="none" w:sz="0" w:space="0" w:color="auto"/>
                    <w:bottom w:val="none" w:sz="0" w:space="0" w:color="auto"/>
                    <w:right w:val="none" w:sz="0" w:space="0" w:color="auto"/>
                  </w:divBdr>
                  <w:divsChild>
                    <w:div w:id="1176992942">
                      <w:marLeft w:val="0"/>
                      <w:marRight w:val="0"/>
                      <w:marTop w:val="0"/>
                      <w:marBottom w:val="0"/>
                      <w:divBdr>
                        <w:top w:val="none" w:sz="0" w:space="0" w:color="auto"/>
                        <w:left w:val="none" w:sz="0" w:space="0" w:color="auto"/>
                        <w:bottom w:val="none" w:sz="0" w:space="0" w:color="auto"/>
                        <w:right w:val="none" w:sz="0" w:space="0" w:color="auto"/>
                      </w:divBdr>
                    </w:div>
                    <w:div w:id="1502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4211">
              <w:marLeft w:val="-336"/>
              <w:marRight w:val="-336"/>
              <w:marTop w:val="0"/>
              <w:marBottom w:val="0"/>
              <w:divBdr>
                <w:top w:val="none" w:sz="0" w:space="0" w:color="auto"/>
                <w:left w:val="none" w:sz="0" w:space="0" w:color="auto"/>
                <w:bottom w:val="none" w:sz="0" w:space="0" w:color="auto"/>
                <w:right w:val="none" w:sz="0" w:space="0" w:color="auto"/>
              </w:divBdr>
              <w:divsChild>
                <w:div w:id="1274557936">
                  <w:marLeft w:val="349"/>
                  <w:marRight w:val="349"/>
                  <w:marTop w:val="349"/>
                  <w:marBottom w:val="349"/>
                  <w:divBdr>
                    <w:top w:val="none" w:sz="0" w:space="0" w:color="auto"/>
                    <w:left w:val="none" w:sz="0" w:space="0" w:color="auto"/>
                    <w:bottom w:val="none" w:sz="0" w:space="0" w:color="auto"/>
                    <w:right w:val="none" w:sz="0" w:space="0" w:color="auto"/>
                  </w:divBdr>
                  <w:divsChild>
                    <w:div w:id="1457793567">
                      <w:marLeft w:val="0"/>
                      <w:marRight w:val="0"/>
                      <w:marTop w:val="0"/>
                      <w:marBottom w:val="0"/>
                      <w:divBdr>
                        <w:top w:val="none" w:sz="0" w:space="0" w:color="auto"/>
                        <w:left w:val="none" w:sz="0" w:space="0" w:color="auto"/>
                        <w:bottom w:val="none" w:sz="0" w:space="0" w:color="auto"/>
                        <w:right w:val="none" w:sz="0" w:space="0" w:color="auto"/>
                      </w:divBdr>
                      <w:divsChild>
                        <w:div w:id="813331430">
                          <w:marLeft w:val="0"/>
                          <w:marRight w:val="0"/>
                          <w:marTop w:val="0"/>
                          <w:marBottom w:val="0"/>
                          <w:divBdr>
                            <w:top w:val="none" w:sz="0" w:space="0" w:color="auto"/>
                            <w:left w:val="none" w:sz="0" w:space="0" w:color="auto"/>
                            <w:bottom w:val="none" w:sz="0" w:space="0" w:color="auto"/>
                            <w:right w:val="none" w:sz="0" w:space="0" w:color="auto"/>
                          </w:divBdr>
                          <w:divsChild>
                            <w:div w:id="18892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8014">
                      <w:marLeft w:val="0"/>
                      <w:marRight w:val="0"/>
                      <w:marTop w:val="0"/>
                      <w:marBottom w:val="0"/>
                      <w:divBdr>
                        <w:top w:val="none" w:sz="0" w:space="0" w:color="auto"/>
                        <w:left w:val="none" w:sz="0" w:space="0" w:color="auto"/>
                        <w:bottom w:val="none" w:sz="0" w:space="0" w:color="auto"/>
                        <w:right w:val="none" w:sz="0" w:space="0" w:color="auto"/>
                      </w:divBdr>
                      <w:divsChild>
                        <w:div w:id="436676739">
                          <w:marLeft w:val="0"/>
                          <w:marRight w:val="0"/>
                          <w:marTop w:val="0"/>
                          <w:marBottom w:val="0"/>
                          <w:divBdr>
                            <w:top w:val="none" w:sz="0" w:space="0" w:color="auto"/>
                            <w:left w:val="none" w:sz="0" w:space="0" w:color="auto"/>
                            <w:bottom w:val="none" w:sz="0" w:space="0" w:color="auto"/>
                            <w:right w:val="none" w:sz="0" w:space="0" w:color="auto"/>
                          </w:divBdr>
                          <w:divsChild>
                            <w:div w:id="1386219498">
                              <w:marLeft w:val="0"/>
                              <w:marRight w:val="0"/>
                              <w:marTop w:val="0"/>
                              <w:marBottom w:val="0"/>
                              <w:divBdr>
                                <w:top w:val="none" w:sz="0" w:space="0" w:color="auto"/>
                                <w:left w:val="none" w:sz="0" w:space="0" w:color="auto"/>
                                <w:bottom w:val="none" w:sz="0" w:space="0" w:color="auto"/>
                                <w:right w:val="none" w:sz="0" w:space="0" w:color="auto"/>
                              </w:divBdr>
                              <w:divsChild>
                                <w:div w:id="544374335">
                                  <w:marLeft w:val="0"/>
                                  <w:marRight w:val="0"/>
                                  <w:marTop w:val="0"/>
                                  <w:marBottom w:val="0"/>
                                  <w:divBdr>
                                    <w:top w:val="none" w:sz="0" w:space="0" w:color="auto"/>
                                    <w:left w:val="none" w:sz="0" w:space="0" w:color="auto"/>
                                    <w:bottom w:val="none" w:sz="0" w:space="0" w:color="auto"/>
                                    <w:right w:val="none" w:sz="0" w:space="0" w:color="auto"/>
                                  </w:divBdr>
                                  <w:divsChild>
                                    <w:div w:id="1573925519">
                                      <w:marLeft w:val="0"/>
                                      <w:marRight w:val="0"/>
                                      <w:marTop w:val="0"/>
                                      <w:marBottom w:val="0"/>
                                      <w:divBdr>
                                        <w:top w:val="none" w:sz="0" w:space="0" w:color="auto"/>
                                        <w:left w:val="none" w:sz="0" w:space="0" w:color="auto"/>
                                        <w:bottom w:val="none" w:sz="0" w:space="0" w:color="auto"/>
                                        <w:right w:val="none" w:sz="0" w:space="0" w:color="auto"/>
                                      </w:divBdr>
                                    </w:div>
                                  </w:divsChild>
                                </w:div>
                                <w:div w:id="579406547">
                                  <w:marLeft w:val="0"/>
                                  <w:marRight w:val="0"/>
                                  <w:marTop w:val="0"/>
                                  <w:marBottom w:val="0"/>
                                  <w:divBdr>
                                    <w:top w:val="none" w:sz="0" w:space="0" w:color="auto"/>
                                    <w:left w:val="none" w:sz="0" w:space="0" w:color="auto"/>
                                    <w:bottom w:val="none" w:sz="0" w:space="0" w:color="auto"/>
                                    <w:right w:val="none" w:sz="0" w:space="0" w:color="auto"/>
                                  </w:divBdr>
                                  <w:divsChild>
                                    <w:div w:id="215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7316544">
      <w:bodyDiv w:val="1"/>
      <w:marLeft w:val="0"/>
      <w:marRight w:val="0"/>
      <w:marTop w:val="0"/>
      <w:marBottom w:val="0"/>
      <w:divBdr>
        <w:top w:val="none" w:sz="0" w:space="0" w:color="auto"/>
        <w:left w:val="none" w:sz="0" w:space="0" w:color="auto"/>
        <w:bottom w:val="none" w:sz="0" w:space="0" w:color="auto"/>
        <w:right w:val="none" w:sz="0" w:space="0" w:color="auto"/>
      </w:divBdr>
      <w:divsChild>
        <w:div w:id="762461503">
          <w:marLeft w:val="0"/>
          <w:marRight w:val="0"/>
          <w:marTop w:val="0"/>
          <w:marBottom w:val="0"/>
          <w:divBdr>
            <w:top w:val="none" w:sz="0" w:space="0" w:color="auto"/>
            <w:left w:val="none" w:sz="0" w:space="0" w:color="auto"/>
            <w:bottom w:val="none" w:sz="0" w:space="0" w:color="auto"/>
            <w:right w:val="none" w:sz="0" w:space="0" w:color="auto"/>
          </w:divBdr>
          <w:divsChild>
            <w:div w:id="631593664">
              <w:marLeft w:val="0"/>
              <w:marRight w:val="0"/>
              <w:marTop w:val="0"/>
              <w:marBottom w:val="0"/>
              <w:divBdr>
                <w:top w:val="none" w:sz="0" w:space="0" w:color="auto"/>
                <w:left w:val="none" w:sz="0" w:space="0" w:color="auto"/>
                <w:bottom w:val="none" w:sz="0" w:space="0" w:color="auto"/>
                <w:right w:val="none" w:sz="0" w:space="0" w:color="auto"/>
              </w:divBdr>
              <w:divsChild>
                <w:div w:id="302002190">
                  <w:marLeft w:val="0"/>
                  <w:marRight w:val="0"/>
                  <w:marTop w:val="0"/>
                  <w:marBottom w:val="0"/>
                  <w:divBdr>
                    <w:top w:val="none" w:sz="0" w:space="0" w:color="auto"/>
                    <w:left w:val="none" w:sz="0" w:space="0" w:color="auto"/>
                    <w:bottom w:val="none" w:sz="0" w:space="0" w:color="auto"/>
                    <w:right w:val="none" w:sz="0" w:space="0" w:color="auto"/>
                  </w:divBdr>
                  <w:divsChild>
                    <w:div w:id="747842627">
                      <w:marLeft w:val="0"/>
                      <w:marRight w:val="0"/>
                      <w:marTop w:val="0"/>
                      <w:marBottom w:val="0"/>
                      <w:divBdr>
                        <w:top w:val="single" w:sz="6" w:space="0" w:color="DEE5EB"/>
                        <w:left w:val="single" w:sz="6" w:space="0" w:color="DEE5EB"/>
                        <w:bottom w:val="single" w:sz="6" w:space="0" w:color="DEE5EB"/>
                        <w:right w:val="single" w:sz="6" w:space="0" w:color="DEE5EB"/>
                      </w:divBdr>
                    </w:div>
                  </w:divsChild>
                </w:div>
              </w:divsChild>
            </w:div>
          </w:divsChild>
        </w:div>
        <w:div w:id="780150801">
          <w:marLeft w:val="0"/>
          <w:marRight w:val="0"/>
          <w:marTop w:val="0"/>
          <w:marBottom w:val="0"/>
          <w:divBdr>
            <w:top w:val="none" w:sz="0" w:space="0" w:color="auto"/>
            <w:left w:val="none" w:sz="0" w:space="0" w:color="auto"/>
            <w:bottom w:val="none" w:sz="0" w:space="0" w:color="auto"/>
            <w:right w:val="none" w:sz="0" w:space="0" w:color="auto"/>
          </w:divBdr>
          <w:divsChild>
            <w:div w:id="1370912231">
              <w:marLeft w:val="0"/>
              <w:marRight w:val="0"/>
              <w:marTop w:val="0"/>
              <w:marBottom w:val="0"/>
              <w:divBdr>
                <w:top w:val="none" w:sz="0" w:space="0" w:color="auto"/>
                <w:left w:val="none" w:sz="0" w:space="0" w:color="auto"/>
                <w:bottom w:val="none" w:sz="0" w:space="0" w:color="auto"/>
                <w:right w:val="none" w:sz="0" w:space="0" w:color="auto"/>
              </w:divBdr>
              <w:divsChild>
                <w:div w:id="1730104651">
                  <w:marLeft w:val="0"/>
                  <w:marRight w:val="0"/>
                  <w:marTop w:val="0"/>
                  <w:marBottom w:val="0"/>
                  <w:divBdr>
                    <w:top w:val="none" w:sz="0" w:space="0" w:color="auto"/>
                    <w:left w:val="none" w:sz="0" w:space="0" w:color="auto"/>
                    <w:bottom w:val="none" w:sz="0" w:space="0" w:color="auto"/>
                    <w:right w:val="none" w:sz="0" w:space="0" w:color="auto"/>
                  </w:divBdr>
                  <w:divsChild>
                    <w:div w:id="1061291931">
                      <w:marLeft w:val="0"/>
                      <w:marRight w:val="0"/>
                      <w:marTop w:val="0"/>
                      <w:marBottom w:val="0"/>
                      <w:divBdr>
                        <w:top w:val="none" w:sz="0" w:space="0" w:color="auto"/>
                        <w:left w:val="none" w:sz="0" w:space="0" w:color="auto"/>
                        <w:bottom w:val="none" w:sz="0" w:space="0" w:color="auto"/>
                        <w:right w:val="none" w:sz="0" w:space="0" w:color="auto"/>
                      </w:divBdr>
                    </w:div>
                    <w:div w:id="13543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1428">
              <w:marLeft w:val="-336"/>
              <w:marRight w:val="-336"/>
              <w:marTop w:val="0"/>
              <w:marBottom w:val="0"/>
              <w:divBdr>
                <w:top w:val="none" w:sz="0" w:space="0" w:color="auto"/>
                <w:left w:val="none" w:sz="0" w:space="0" w:color="auto"/>
                <w:bottom w:val="none" w:sz="0" w:space="0" w:color="auto"/>
                <w:right w:val="none" w:sz="0" w:space="0" w:color="auto"/>
              </w:divBdr>
              <w:divsChild>
                <w:div w:id="1902013629">
                  <w:marLeft w:val="349"/>
                  <w:marRight w:val="349"/>
                  <w:marTop w:val="349"/>
                  <w:marBottom w:val="349"/>
                  <w:divBdr>
                    <w:top w:val="none" w:sz="0" w:space="0" w:color="auto"/>
                    <w:left w:val="none" w:sz="0" w:space="0" w:color="auto"/>
                    <w:bottom w:val="none" w:sz="0" w:space="0" w:color="auto"/>
                    <w:right w:val="none" w:sz="0" w:space="0" w:color="auto"/>
                  </w:divBdr>
                  <w:divsChild>
                    <w:div w:id="902182695">
                      <w:marLeft w:val="0"/>
                      <w:marRight w:val="0"/>
                      <w:marTop w:val="0"/>
                      <w:marBottom w:val="0"/>
                      <w:divBdr>
                        <w:top w:val="none" w:sz="0" w:space="0" w:color="auto"/>
                        <w:left w:val="none" w:sz="0" w:space="0" w:color="auto"/>
                        <w:bottom w:val="none" w:sz="0" w:space="0" w:color="auto"/>
                        <w:right w:val="none" w:sz="0" w:space="0" w:color="auto"/>
                      </w:divBdr>
                      <w:divsChild>
                        <w:div w:id="888497737">
                          <w:marLeft w:val="0"/>
                          <w:marRight w:val="0"/>
                          <w:marTop w:val="0"/>
                          <w:marBottom w:val="0"/>
                          <w:divBdr>
                            <w:top w:val="none" w:sz="0" w:space="0" w:color="auto"/>
                            <w:left w:val="none" w:sz="0" w:space="0" w:color="auto"/>
                            <w:bottom w:val="none" w:sz="0" w:space="0" w:color="auto"/>
                            <w:right w:val="none" w:sz="0" w:space="0" w:color="auto"/>
                          </w:divBdr>
                          <w:divsChild>
                            <w:div w:id="3647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75283">
                      <w:marLeft w:val="0"/>
                      <w:marRight w:val="0"/>
                      <w:marTop w:val="0"/>
                      <w:marBottom w:val="0"/>
                      <w:divBdr>
                        <w:top w:val="none" w:sz="0" w:space="0" w:color="auto"/>
                        <w:left w:val="none" w:sz="0" w:space="0" w:color="auto"/>
                        <w:bottom w:val="none" w:sz="0" w:space="0" w:color="auto"/>
                        <w:right w:val="none" w:sz="0" w:space="0" w:color="auto"/>
                      </w:divBdr>
                      <w:divsChild>
                        <w:div w:id="1590238861">
                          <w:marLeft w:val="0"/>
                          <w:marRight w:val="0"/>
                          <w:marTop w:val="0"/>
                          <w:marBottom w:val="0"/>
                          <w:divBdr>
                            <w:top w:val="none" w:sz="0" w:space="0" w:color="auto"/>
                            <w:left w:val="none" w:sz="0" w:space="0" w:color="auto"/>
                            <w:bottom w:val="none" w:sz="0" w:space="0" w:color="auto"/>
                            <w:right w:val="none" w:sz="0" w:space="0" w:color="auto"/>
                          </w:divBdr>
                          <w:divsChild>
                            <w:div w:id="1553417563">
                              <w:marLeft w:val="0"/>
                              <w:marRight w:val="0"/>
                              <w:marTop w:val="0"/>
                              <w:marBottom w:val="0"/>
                              <w:divBdr>
                                <w:top w:val="none" w:sz="0" w:space="0" w:color="auto"/>
                                <w:left w:val="none" w:sz="0" w:space="0" w:color="auto"/>
                                <w:bottom w:val="none" w:sz="0" w:space="0" w:color="auto"/>
                                <w:right w:val="none" w:sz="0" w:space="0" w:color="auto"/>
                              </w:divBdr>
                              <w:divsChild>
                                <w:div w:id="524103492">
                                  <w:marLeft w:val="0"/>
                                  <w:marRight w:val="0"/>
                                  <w:marTop w:val="0"/>
                                  <w:marBottom w:val="0"/>
                                  <w:divBdr>
                                    <w:top w:val="none" w:sz="0" w:space="0" w:color="auto"/>
                                    <w:left w:val="none" w:sz="0" w:space="0" w:color="auto"/>
                                    <w:bottom w:val="none" w:sz="0" w:space="0" w:color="auto"/>
                                    <w:right w:val="none" w:sz="0" w:space="0" w:color="auto"/>
                                  </w:divBdr>
                                  <w:divsChild>
                                    <w:div w:id="893543455">
                                      <w:marLeft w:val="0"/>
                                      <w:marRight w:val="0"/>
                                      <w:marTop w:val="0"/>
                                      <w:marBottom w:val="0"/>
                                      <w:divBdr>
                                        <w:top w:val="none" w:sz="0" w:space="0" w:color="auto"/>
                                        <w:left w:val="none" w:sz="0" w:space="0" w:color="auto"/>
                                        <w:bottom w:val="none" w:sz="0" w:space="0" w:color="auto"/>
                                        <w:right w:val="none" w:sz="0" w:space="0" w:color="auto"/>
                                      </w:divBdr>
                                    </w:div>
                                  </w:divsChild>
                                </w:div>
                                <w:div w:id="1253126543">
                                  <w:marLeft w:val="0"/>
                                  <w:marRight w:val="0"/>
                                  <w:marTop w:val="0"/>
                                  <w:marBottom w:val="0"/>
                                  <w:divBdr>
                                    <w:top w:val="none" w:sz="0" w:space="0" w:color="auto"/>
                                    <w:left w:val="none" w:sz="0" w:space="0" w:color="auto"/>
                                    <w:bottom w:val="none" w:sz="0" w:space="0" w:color="auto"/>
                                    <w:right w:val="none" w:sz="0" w:space="0" w:color="auto"/>
                                  </w:divBdr>
                                  <w:divsChild>
                                    <w:div w:id="8787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385507">
      <w:bodyDiv w:val="1"/>
      <w:marLeft w:val="0"/>
      <w:marRight w:val="0"/>
      <w:marTop w:val="0"/>
      <w:marBottom w:val="0"/>
      <w:divBdr>
        <w:top w:val="none" w:sz="0" w:space="0" w:color="auto"/>
        <w:left w:val="none" w:sz="0" w:space="0" w:color="auto"/>
        <w:bottom w:val="none" w:sz="0" w:space="0" w:color="auto"/>
        <w:right w:val="none" w:sz="0" w:space="0" w:color="auto"/>
      </w:divBdr>
    </w:div>
    <w:div w:id="781458605">
      <w:bodyDiv w:val="1"/>
      <w:marLeft w:val="0"/>
      <w:marRight w:val="0"/>
      <w:marTop w:val="0"/>
      <w:marBottom w:val="0"/>
      <w:divBdr>
        <w:top w:val="none" w:sz="0" w:space="0" w:color="auto"/>
        <w:left w:val="none" w:sz="0" w:space="0" w:color="auto"/>
        <w:bottom w:val="none" w:sz="0" w:space="0" w:color="auto"/>
        <w:right w:val="none" w:sz="0" w:space="0" w:color="auto"/>
      </w:divBdr>
    </w:div>
    <w:div w:id="799303066">
      <w:bodyDiv w:val="1"/>
      <w:marLeft w:val="0"/>
      <w:marRight w:val="0"/>
      <w:marTop w:val="0"/>
      <w:marBottom w:val="0"/>
      <w:divBdr>
        <w:top w:val="none" w:sz="0" w:space="0" w:color="auto"/>
        <w:left w:val="none" w:sz="0" w:space="0" w:color="auto"/>
        <w:bottom w:val="none" w:sz="0" w:space="0" w:color="auto"/>
        <w:right w:val="none" w:sz="0" w:space="0" w:color="auto"/>
      </w:divBdr>
    </w:div>
    <w:div w:id="801924726">
      <w:bodyDiv w:val="1"/>
      <w:marLeft w:val="0"/>
      <w:marRight w:val="0"/>
      <w:marTop w:val="0"/>
      <w:marBottom w:val="0"/>
      <w:divBdr>
        <w:top w:val="none" w:sz="0" w:space="0" w:color="auto"/>
        <w:left w:val="none" w:sz="0" w:space="0" w:color="auto"/>
        <w:bottom w:val="none" w:sz="0" w:space="0" w:color="auto"/>
        <w:right w:val="none" w:sz="0" w:space="0" w:color="auto"/>
      </w:divBdr>
    </w:div>
    <w:div w:id="801967905">
      <w:bodyDiv w:val="1"/>
      <w:marLeft w:val="0"/>
      <w:marRight w:val="0"/>
      <w:marTop w:val="0"/>
      <w:marBottom w:val="0"/>
      <w:divBdr>
        <w:top w:val="none" w:sz="0" w:space="0" w:color="auto"/>
        <w:left w:val="none" w:sz="0" w:space="0" w:color="auto"/>
        <w:bottom w:val="none" w:sz="0" w:space="0" w:color="auto"/>
        <w:right w:val="none" w:sz="0" w:space="0" w:color="auto"/>
      </w:divBdr>
    </w:div>
    <w:div w:id="808936321">
      <w:bodyDiv w:val="1"/>
      <w:marLeft w:val="0"/>
      <w:marRight w:val="0"/>
      <w:marTop w:val="0"/>
      <w:marBottom w:val="0"/>
      <w:divBdr>
        <w:top w:val="none" w:sz="0" w:space="0" w:color="auto"/>
        <w:left w:val="none" w:sz="0" w:space="0" w:color="auto"/>
        <w:bottom w:val="none" w:sz="0" w:space="0" w:color="auto"/>
        <w:right w:val="none" w:sz="0" w:space="0" w:color="auto"/>
      </w:divBdr>
      <w:divsChild>
        <w:div w:id="1449592570">
          <w:marLeft w:val="0"/>
          <w:marRight w:val="0"/>
          <w:marTop w:val="0"/>
          <w:marBottom w:val="0"/>
          <w:divBdr>
            <w:top w:val="none" w:sz="0" w:space="0" w:color="auto"/>
            <w:left w:val="none" w:sz="0" w:space="0" w:color="auto"/>
            <w:bottom w:val="none" w:sz="0" w:space="0" w:color="auto"/>
            <w:right w:val="none" w:sz="0" w:space="0" w:color="auto"/>
          </w:divBdr>
          <w:divsChild>
            <w:div w:id="980691750">
              <w:marLeft w:val="0"/>
              <w:marRight w:val="0"/>
              <w:marTop w:val="0"/>
              <w:marBottom w:val="0"/>
              <w:divBdr>
                <w:top w:val="none" w:sz="0" w:space="0" w:color="auto"/>
                <w:left w:val="none" w:sz="0" w:space="0" w:color="auto"/>
                <w:bottom w:val="none" w:sz="0" w:space="0" w:color="auto"/>
                <w:right w:val="none" w:sz="0" w:space="0" w:color="auto"/>
              </w:divBdr>
              <w:divsChild>
                <w:div w:id="12489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21569">
      <w:bodyDiv w:val="1"/>
      <w:marLeft w:val="0"/>
      <w:marRight w:val="0"/>
      <w:marTop w:val="0"/>
      <w:marBottom w:val="0"/>
      <w:divBdr>
        <w:top w:val="none" w:sz="0" w:space="0" w:color="auto"/>
        <w:left w:val="none" w:sz="0" w:space="0" w:color="auto"/>
        <w:bottom w:val="none" w:sz="0" w:space="0" w:color="auto"/>
        <w:right w:val="none" w:sz="0" w:space="0" w:color="auto"/>
      </w:divBdr>
      <w:divsChild>
        <w:div w:id="1967000481">
          <w:marLeft w:val="0"/>
          <w:marRight w:val="0"/>
          <w:marTop w:val="0"/>
          <w:marBottom w:val="0"/>
          <w:divBdr>
            <w:top w:val="none" w:sz="0" w:space="0" w:color="auto"/>
            <w:left w:val="none" w:sz="0" w:space="0" w:color="auto"/>
            <w:bottom w:val="none" w:sz="0" w:space="0" w:color="auto"/>
            <w:right w:val="none" w:sz="0" w:space="0" w:color="auto"/>
          </w:divBdr>
          <w:divsChild>
            <w:div w:id="899750018">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
              </w:divsChild>
            </w:div>
            <w:div w:id="1965426759">
              <w:marLeft w:val="0"/>
              <w:marRight w:val="0"/>
              <w:marTop w:val="0"/>
              <w:marBottom w:val="0"/>
              <w:divBdr>
                <w:top w:val="none" w:sz="0" w:space="0" w:color="auto"/>
                <w:left w:val="none" w:sz="0" w:space="0" w:color="auto"/>
                <w:bottom w:val="none" w:sz="0" w:space="0" w:color="auto"/>
                <w:right w:val="none" w:sz="0" w:space="0" w:color="auto"/>
              </w:divBdr>
              <w:divsChild>
                <w:div w:id="1063867221">
                  <w:marLeft w:val="0"/>
                  <w:marRight w:val="0"/>
                  <w:marTop w:val="0"/>
                  <w:marBottom w:val="0"/>
                  <w:divBdr>
                    <w:top w:val="none" w:sz="0" w:space="0" w:color="auto"/>
                    <w:left w:val="none" w:sz="0" w:space="0" w:color="auto"/>
                    <w:bottom w:val="none" w:sz="0" w:space="0" w:color="auto"/>
                    <w:right w:val="none" w:sz="0" w:space="0" w:color="auto"/>
                  </w:divBdr>
                </w:div>
              </w:divsChild>
            </w:div>
            <w:div w:id="1687948865">
              <w:marLeft w:val="0"/>
              <w:marRight w:val="0"/>
              <w:marTop w:val="0"/>
              <w:marBottom w:val="0"/>
              <w:divBdr>
                <w:top w:val="none" w:sz="0" w:space="0" w:color="auto"/>
                <w:left w:val="none" w:sz="0" w:space="0" w:color="auto"/>
                <w:bottom w:val="none" w:sz="0" w:space="0" w:color="auto"/>
                <w:right w:val="none" w:sz="0" w:space="0" w:color="auto"/>
              </w:divBdr>
              <w:divsChild>
                <w:div w:id="491876346">
                  <w:marLeft w:val="0"/>
                  <w:marRight w:val="0"/>
                  <w:marTop w:val="0"/>
                  <w:marBottom w:val="0"/>
                  <w:divBdr>
                    <w:top w:val="none" w:sz="0" w:space="0" w:color="auto"/>
                    <w:left w:val="none" w:sz="0" w:space="0" w:color="auto"/>
                    <w:bottom w:val="none" w:sz="0" w:space="0" w:color="auto"/>
                    <w:right w:val="none" w:sz="0" w:space="0" w:color="auto"/>
                  </w:divBdr>
                </w:div>
              </w:divsChild>
            </w:div>
            <w:div w:id="1711951998">
              <w:marLeft w:val="0"/>
              <w:marRight w:val="0"/>
              <w:marTop w:val="0"/>
              <w:marBottom w:val="0"/>
              <w:divBdr>
                <w:top w:val="none" w:sz="0" w:space="0" w:color="auto"/>
                <w:left w:val="none" w:sz="0" w:space="0" w:color="auto"/>
                <w:bottom w:val="none" w:sz="0" w:space="0" w:color="auto"/>
                <w:right w:val="none" w:sz="0" w:space="0" w:color="auto"/>
              </w:divBdr>
              <w:divsChild>
                <w:div w:id="1658070695">
                  <w:marLeft w:val="0"/>
                  <w:marRight w:val="0"/>
                  <w:marTop w:val="0"/>
                  <w:marBottom w:val="0"/>
                  <w:divBdr>
                    <w:top w:val="none" w:sz="0" w:space="0" w:color="auto"/>
                    <w:left w:val="none" w:sz="0" w:space="0" w:color="auto"/>
                    <w:bottom w:val="none" w:sz="0" w:space="0" w:color="auto"/>
                    <w:right w:val="none" w:sz="0" w:space="0" w:color="auto"/>
                  </w:divBdr>
                </w:div>
              </w:divsChild>
            </w:div>
            <w:div w:id="1736049754">
              <w:marLeft w:val="0"/>
              <w:marRight w:val="0"/>
              <w:marTop w:val="0"/>
              <w:marBottom w:val="0"/>
              <w:divBdr>
                <w:top w:val="none" w:sz="0" w:space="0" w:color="auto"/>
                <w:left w:val="none" w:sz="0" w:space="0" w:color="auto"/>
                <w:bottom w:val="none" w:sz="0" w:space="0" w:color="auto"/>
                <w:right w:val="none" w:sz="0" w:space="0" w:color="auto"/>
              </w:divBdr>
              <w:divsChild>
                <w:div w:id="191498336">
                  <w:marLeft w:val="0"/>
                  <w:marRight w:val="0"/>
                  <w:marTop w:val="0"/>
                  <w:marBottom w:val="0"/>
                  <w:divBdr>
                    <w:top w:val="none" w:sz="0" w:space="0" w:color="auto"/>
                    <w:left w:val="none" w:sz="0" w:space="0" w:color="auto"/>
                    <w:bottom w:val="none" w:sz="0" w:space="0" w:color="auto"/>
                    <w:right w:val="none" w:sz="0" w:space="0" w:color="auto"/>
                  </w:divBdr>
                </w:div>
              </w:divsChild>
            </w:div>
            <w:div w:id="1753625105">
              <w:marLeft w:val="0"/>
              <w:marRight w:val="0"/>
              <w:marTop w:val="0"/>
              <w:marBottom w:val="0"/>
              <w:divBdr>
                <w:top w:val="none" w:sz="0" w:space="0" w:color="auto"/>
                <w:left w:val="none" w:sz="0" w:space="0" w:color="auto"/>
                <w:bottom w:val="none" w:sz="0" w:space="0" w:color="auto"/>
                <w:right w:val="none" w:sz="0" w:space="0" w:color="auto"/>
              </w:divBdr>
              <w:divsChild>
                <w:div w:id="2080055915">
                  <w:marLeft w:val="0"/>
                  <w:marRight w:val="0"/>
                  <w:marTop w:val="0"/>
                  <w:marBottom w:val="0"/>
                  <w:divBdr>
                    <w:top w:val="none" w:sz="0" w:space="0" w:color="auto"/>
                    <w:left w:val="none" w:sz="0" w:space="0" w:color="auto"/>
                    <w:bottom w:val="none" w:sz="0" w:space="0" w:color="auto"/>
                    <w:right w:val="none" w:sz="0" w:space="0" w:color="auto"/>
                  </w:divBdr>
                </w:div>
              </w:divsChild>
            </w:div>
            <w:div w:id="1834832992">
              <w:marLeft w:val="0"/>
              <w:marRight w:val="0"/>
              <w:marTop w:val="0"/>
              <w:marBottom w:val="0"/>
              <w:divBdr>
                <w:top w:val="none" w:sz="0" w:space="0" w:color="auto"/>
                <w:left w:val="none" w:sz="0" w:space="0" w:color="auto"/>
                <w:bottom w:val="none" w:sz="0" w:space="0" w:color="auto"/>
                <w:right w:val="none" w:sz="0" w:space="0" w:color="auto"/>
              </w:divBdr>
              <w:divsChild>
                <w:div w:id="13566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90734">
      <w:bodyDiv w:val="1"/>
      <w:marLeft w:val="0"/>
      <w:marRight w:val="0"/>
      <w:marTop w:val="0"/>
      <w:marBottom w:val="0"/>
      <w:divBdr>
        <w:top w:val="none" w:sz="0" w:space="0" w:color="auto"/>
        <w:left w:val="none" w:sz="0" w:space="0" w:color="auto"/>
        <w:bottom w:val="none" w:sz="0" w:space="0" w:color="auto"/>
        <w:right w:val="none" w:sz="0" w:space="0" w:color="auto"/>
      </w:divBdr>
    </w:div>
    <w:div w:id="930236331">
      <w:bodyDiv w:val="1"/>
      <w:marLeft w:val="0"/>
      <w:marRight w:val="0"/>
      <w:marTop w:val="0"/>
      <w:marBottom w:val="0"/>
      <w:divBdr>
        <w:top w:val="none" w:sz="0" w:space="0" w:color="auto"/>
        <w:left w:val="none" w:sz="0" w:space="0" w:color="auto"/>
        <w:bottom w:val="none" w:sz="0" w:space="0" w:color="auto"/>
        <w:right w:val="none" w:sz="0" w:space="0" w:color="auto"/>
      </w:divBdr>
    </w:div>
    <w:div w:id="985470308">
      <w:bodyDiv w:val="1"/>
      <w:marLeft w:val="0"/>
      <w:marRight w:val="0"/>
      <w:marTop w:val="0"/>
      <w:marBottom w:val="0"/>
      <w:divBdr>
        <w:top w:val="none" w:sz="0" w:space="0" w:color="auto"/>
        <w:left w:val="none" w:sz="0" w:space="0" w:color="auto"/>
        <w:bottom w:val="none" w:sz="0" w:space="0" w:color="auto"/>
        <w:right w:val="none" w:sz="0" w:space="0" w:color="auto"/>
      </w:divBdr>
      <w:divsChild>
        <w:div w:id="838932315">
          <w:marLeft w:val="0"/>
          <w:marRight w:val="0"/>
          <w:marTop w:val="0"/>
          <w:marBottom w:val="0"/>
          <w:divBdr>
            <w:top w:val="none" w:sz="0" w:space="0" w:color="auto"/>
            <w:left w:val="none" w:sz="0" w:space="0" w:color="auto"/>
            <w:bottom w:val="none" w:sz="0" w:space="0" w:color="auto"/>
            <w:right w:val="none" w:sz="0" w:space="0" w:color="auto"/>
          </w:divBdr>
          <w:divsChild>
            <w:div w:id="713699786">
              <w:marLeft w:val="0"/>
              <w:marRight w:val="0"/>
              <w:marTop w:val="0"/>
              <w:marBottom w:val="0"/>
              <w:divBdr>
                <w:top w:val="none" w:sz="0" w:space="0" w:color="auto"/>
                <w:left w:val="none" w:sz="0" w:space="0" w:color="auto"/>
                <w:bottom w:val="none" w:sz="0" w:space="0" w:color="auto"/>
                <w:right w:val="none" w:sz="0" w:space="0" w:color="auto"/>
              </w:divBdr>
              <w:divsChild>
                <w:div w:id="771362124">
                  <w:marLeft w:val="0"/>
                  <w:marRight w:val="0"/>
                  <w:marTop w:val="0"/>
                  <w:marBottom w:val="0"/>
                  <w:divBdr>
                    <w:top w:val="none" w:sz="0" w:space="0" w:color="auto"/>
                    <w:left w:val="none" w:sz="0" w:space="0" w:color="auto"/>
                    <w:bottom w:val="none" w:sz="0" w:space="0" w:color="auto"/>
                    <w:right w:val="none" w:sz="0" w:space="0" w:color="auto"/>
                  </w:divBdr>
                  <w:divsChild>
                    <w:div w:id="1031109618">
                      <w:marLeft w:val="0"/>
                      <w:marRight w:val="0"/>
                      <w:marTop w:val="0"/>
                      <w:marBottom w:val="0"/>
                      <w:divBdr>
                        <w:top w:val="single" w:sz="6" w:space="0" w:color="DEE5EB"/>
                        <w:left w:val="single" w:sz="6" w:space="0" w:color="DEE5EB"/>
                        <w:bottom w:val="single" w:sz="6" w:space="0" w:color="DEE5EB"/>
                        <w:right w:val="single" w:sz="6" w:space="0" w:color="DEE5EB"/>
                      </w:divBdr>
                    </w:div>
                  </w:divsChild>
                </w:div>
              </w:divsChild>
            </w:div>
          </w:divsChild>
        </w:div>
        <w:div w:id="126244158">
          <w:marLeft w:val="0"/>
          <w:marRight w:val="0"/>
          <w:marTop w:val="0"/>
          <w:marBottom w:val="0"/>
          <w:divBdr>
            <w:top w:val="none" w:sz="0" w:space="0" w:color="auto"/>
            <w:left w:val="none" w:sz="0" w:space="0" w:color="auto"/>
            <w:bottom w:val="none" w:sz="0" w:space="0" w:color="auto"/>
            <w:right w:val="none" w:sz="0" w:space="0" w:color="auto"/>
          </w:divBdr>
          <w:divsChild>
            <w:div w:id="1754279260">
              <w:marLeft w:val="0"/>
              <w:marRight w:val="0"/>
              <w:marTop w:val="0"/>
              <w:marBottom w:val="0"/>
              <w:divBdr>
                <w:top w:val="none" w:sz="0" w:space="0" w:color="auto"/>
                <w:left w:val="none" w:sz="0" w:space="0" w:color="auto"/>
                <w:bottom w:val="none" w:sz="0" w:space="0" w:color="auto"/>
                <w:right w:val="none" w:sz="0" w:space="0" w:color="auto"/>
              </w:divBdr>
              <w:divsChild>
                <w:div w:id="1041325342">
                  <w:marLeft w:val="0"/>
                  <w:marRight w:val="0"/>
                  <w:marTop w:val="0"/>
                  <w:marBottom w:val="0"/>
                  <w:divBdr>
                    <w:top w:val="none" w:sz="0" w:space="0" w:color="auto"/>
                    <w:left w:val="none" w:sz="0" w:space="0" w:color="auto"/>
                    <w:bottom w:val="none" w:sz="0" w:space="0" w:color="auto"/>
                    <w:right w:val="none" w:sz="0" w:space="0" w:color="auto"/>
                  </w:divBdr>
                  <w:divsChild>
                    <w:div w:id="161547243">
                      <w:marLeft w:val="0"/>
                      <w:marRight w:val="0"/>
                      <w:marTop w:val="0"/>
                      <w:marBottom w:val="0"/>
                      <w:divBdr>
                        <w:top w:val="none" w:sz="0" w:space="0" w:color="auto"/>
                        <w:left w:val="none" w:sz="0" w:space="0" w:color="auto"/>
                        <w:bottom w:val="none" w:sz="0" w:space="0" w:color="auto"/>
                        <w:right w:val="none" w:sz="0" w:space="0" w:color="auto"/>
                      </w:divBdr>
                    </w:div>
                    <w:div w:id="15789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322">
              <w:marLeft w:val="-336"/>
              <w:marRight w:val="-336"/>
              <w:marTop w:val="0"/>
              <w:marBottom w:val="0"/>
              <w:divBdr>
                <w:top w:val="none" w:sz="0" w:space="0" w:color="auto"/>
                <w:left w:val="none" w:sz="0" w:space="0" w:color="auto"/>
                <w:bottom w:val="none" w:sz="0" w:space="0" w:color="auto"/>
                <w:right w:val="none" w:sz="0" w:space="0" w:color="auto"/>
              </w:divBdr>
              <w:divsChild>
                <w:div w:id="1720322457">
                  <w:marLeft w:val="349"/>
                  <w:marRight w:val="349"/>
                  <w:marTop w:val="349"/>
                  <w:marBottom w:val="349"/>
                  <w:divBdr>
                    <w:top w:val="none" w:sz="0" w:space="0" w:color="auto"/>
                    <w:left w:val="none" w:sz="0" w:space="0" w:color="auto"/>
                    <w:bottom w:val="none" w:sz="0" w:space="0" w:color="auto"/>
                    <w:right w:val="none" w:sz="0" w:space="0" w:color="auto"/>
                  </w:divBdr>
                  <w:divsChild>
                    <w:div w:id="231237705">
                      <w:marLeft w:val="0"/>
                      <w:marRight w:val="0"/>
                      <w:marTop w:val="0"/>
                      <w:marBottom w:val="0"/>
                      <w:divBdr>
                        <w:top w:val="none" w:sz="0" w:space="0" w:color="auto"/>
                        <w:left w:val="none" w:sz="0" w:space="0" w:color="auto"/>
                        <w:bottom w:val="none" w:sz="0" w:space="0" w:color="auto"/>
                        <w:right w:val="none" w:sz="0" w:space="0" w:color="auto"/>
                      </w:divBdr>
                      <w:divsChild>
                        <w:div w:id="1332370922">
                          <w:marLeft w:val="0"/>
                          <w:marRight w:val="0"/>
                          <w:marTop w:val="0"/>
                          <w:marBottom w:val="0"/>
                          <w:divBdr>
                            <w:top w:val="none" w:sz="0" w:space="0" w:color="auto"/>
                            <w:left w:val="none" w:sz="0" w:space="0" w:color="auto"/>
                            <w:bottom w:val="none" w:sz="0" w:space="0" w:color="auto"/>
                            <w:right w:val="none" w:sz="0" w:space="0" w:color="auto"/>
                          </w:divBdr>
                          <w:divsChild>
                            <w:div w:id="6152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84418">
                      <w:marLeft w:val="0"/>
                      <w:marRight w:val="0"/>
                      <w:marTop w:val="0"/>
                      <w:marBottom w:val="0"/>
                      <w:divBdr>
                        <w:top w:val="none" w:sz="0" w:space="0" w:color="auto"/>
                        <w:left w:val="none" w:sz="0" w:space="0" w:color="auto"/>
                        <w:bottom w:val="none" w:sz="0" w:space="0" w:color="auto"/>
                        <w:right w:val="none" w:sz="0" w:space="0" w:color="auto"/>
                      </w:divBdr>
                      <w:divsChild>
                        <w:div w:id="1302462571">
                          <w:marLeft w:val="0"/>
                          <w:marRight w:val="0"/>
                          <w:marTop w:val="0"/>
                          <w:marBottom w:val="0"/>
                          <w:divBdr>
                            <w:top w:val="none" w:sz="0" w:space="0" w:color="auto"/>
                            <w:left w:val="none" w:sz="0" w:space="0" w:color="auto"/>
                            <w:bottom w:val="none" w:sz="0" w:space="0" w:color="auto"/>
                            <w:right w:val="none" w:sz="0" w:space="0" w:color="auto"/>
                          </w:divBdr>
                          <w:divsChild>
                            <w:div w:id="1404833511">
                              <w:marLeft w:val="0"/>
                              <w:marRight w:val="0"/>
                              <w:marTop w:val="0"/>
                              <w:marBottom w:val="0"/>
                              <w:divBdr>
                                <w:top w:val="none" w:sz="0" w:space="0" w:color="auto"/>
                                <w:left w:val="none" w:sz="0" w:space="0" w:color="auto"/>
                                <w:bottom w:val="none" w:sz="0" w:space="0" w:color="auto"/>
                                <w:right w:val="none" w:sz="0" w:space="0" w:color="auto"/>
                              </w:divBdr>
                              <w:divsChild>
                                <w:div w:id="831993308">
                                  <w:marLeft w:val="0"/>
                                  <w:marRight w:val="0"/>
                                  <w:marTop w:val="0"/>
                                  <w:marBottom w:val="0"/>
                                  <w:divBdr>
                                    <w:top w:val="none" w:sz="0" w:space="0" w:color="auto"/>
                                    <w:left w:val="none" w:sz="0" w:space="0" w:color="auto"/>
                                    <w:bottom w:val="none" w:sz="0" w:space="0" w:color="auto"/>
                                    <w:right w:val="none" w:sz="0" w:space="0" w:color="auto"/>
                                  </w:divBdr>
                                  <w:divsChild>
                                    <w:div w:id="428543508">
                                      <w:marLeft w:val="0"/>
                                      <w:marRight w:val="0"/>
                                      <w:marTop w:val="0"/>
                                      <w:marBottom w:val="0"/>
                                      <w:divBdr>
                                        <w:top w:val="none" w:sz="0" w:space="0" w:color="auto"/>
                                        <w:left w:val="none" w:sz="0" w:space="0" w:color="auto"/>
                                        <w:bottom w:val="none" w:sz="0" w:space="0" w:color="auto"/>
                                        <w:right w:val="none" w:sz="0" w:space="0" w:color="auto"/>
                                      </w:divBdr>
                                    </w:div>
                                  </w:divsChild>
                                </w:div>
                                <w:div w:id="1700423779">
                                  <w:marLeft w:val="0"/>
                                  <w:marRight w:val="0"/>
                                  <w:marTop w:val="0"/>
                                  <w:marBottom w:val="0"/>
                                  <w:divBdr>
                                    <w:top w:val="none" w:sz="0" w:space="0" w:color="auto"/>
                                    <w:left w:val="none" w:sz="0" w:space="0" w:color="auto"/>
                                    <w:bottom w:val="none" w:sz="0" w:space="0" w:color="auto"/>
                                    <w:right w:val="none" w:sz="0" w:space="0" w:color="auto"/>
                                  </w:divBdr>
                                  <w:divsChild>
                                    <w:div w:id="119584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546946">
      <w:bodyDiv w:val="1"/>
      <w:marLeft w:val="0"/>
      <w:marRight w:val="0"/>
      <w:marTop w:val="0"/>
      <w:marBottom w:val="0"/>
      <w:divBdr>
        <w:top w:val="none" w:sz="0" w:space="0" w:color="auto"/>
        <w:left w:val="none" w:sz="0" w:space="0" w:color="auto"/>
        <w:bottom w:val="none" w:sz="0" w:space="0" w:color="auto"/>
        <w:right w:val="none" w:sz="0" w:space="0" w:color="auto"/>
      </w:divBdr>
    </w:div>
    <w:div w:id="1039747329">
      <w:bodyDiv w:val="1"/>
      <w:marLeft w:val="0"/>
      <w:marRight w:val="0"/>
      <w:marTop w:val="0"/>
      <w:marBottom w:val="0"/>
      <w:divBdr>
        <w:top w:val="none" w:sz="0" w:space="0" w:color="auto"/>
        <w:left w:val="none" w:sz="0" w:space="0" w:color="auto"/>
        <w:bottom w:val="none" w:sz="0" w:space="0" w:color="auto"/>
        <w:right w:val="none" w:sz="0" w:space="0" w:color="auto"/>
      </w:divBdr>
    </w:div>
    <w:div w:id="1074813268">
      <w:bodyDiv w:val="1"/>
      <w:marLeft w:val="0"/>
      <w:marRight w:val="0"/>
      <w:marTop w:val="0"/>
      <w:marBottom w:val="0"/>
      <w:divBdr>
        <w:top w:val="none" w:sz="0" w:space="0" w:color="auto"/>
        <w:left w:val="none" w:sz="0" w:space="0" w:color="auto"/>
        <w:bottom w:val="none" w:sz="0" w:space="0" w:color="auto"/>
        <w:right w:val="none" w:sz="0" w:space="0" w:color="auto"/>
      </w:divBdr>
      <w:divsChild>
        <w:div w:id="431172743">
          <w:marLeft w:val="0"/>
          <w:marRight w:val="0"/>
          <w:marTop w:val="0"/>
          <w:marBottom w:val="0"/>
          <w:divBdr>
            <w:top w:val="none" w:sz="0" w:space="0" w:color="auto"/>
            <w:left w:val="none" w:sz="0" w:space="0" w:color="auto"/>
            <w:bottom w:val="none" w:sz="0" w:space="0" w:color="auto"/>
            <w:right w:val="none" w:sz="0" w:space="0" w:color="auto"/>
          </w:divBdr>
        </w:div>
      </w:divsChild>
    </w:div>
    <w:div w:id="1099447086">
      <w:bodyDiv w:val="1"/>
      <w:marLeft w:val="0"/>
      <w:marRight w:val="0"/>
      <w:marTop w:val="0"/>
      <w:marBottom w:val="0"/>
      <w:divBdr>
        <w:top w:val="none" w:sz="0" w:space="0" w:color="auto"/>
        <w:left w:val="none" w:sz="0" w:space="0" w:color="auto"/>
        <w:bottom w:val="none" w:sz="0" w:space="0" w:color="auto"/>
        <w:right w:val="none" w:sz="0" w:space="0" w:color="auto"/>
      </w:divBdr>
    </w:div>
    <w:div w:id="1103066751">
      <w:bodyDiv w:val="1"/>
      <w:marLeft w:val="0"/>
      <w:marRight w:val="0"/>
      <w:marTop w:val="0"/>
      <w:marBottom w:val="0"/>
      <w:divBdr>
        <w:top w:val="none" w:sz="0" w:space="0" w:color="auto"/>
        <w:left w:val="none" w:sz="0" w:space="0" w:color="auto"/>
        <w:bottom w:val="none" w:sz="0" w:space="0" w:color="auto"/>
        <w:right w:val="none" w:sz="0" w:space="0" w:color="auto"/>
      </w:divBdr>
    </w:div>
    <w:div w:id="1111239930">
      <w:bodyDiv w:val="1"/>
      <w:marLeft w:val="0"/>
      <w:marRight w:val="0"/>
      <w:marTop w:val="0"/>
      <w:marBottom w:val="0"/>
      <w:divBdr>
        <w:top w:val="none" w:sz="0" w:space="0" w:color="auto"/>
        <w:left w:val="none" w:sz="0" w:space="0" w:color="auto"/>
        <w:bottom w:val="none" w:sz="0" w:space="0" w:color="auto"/>
        <w:right w:val="none" w:sz="0" w:space="0" w:color="auto"/>
      </w:divBdr>
    </w:div>
    <w:div w:id="1126971634">
      <w:bodyDiv w:val="1"/>
      <w:marLeft w:val="0"/>
      <w:marRight w:val="0"/>
      <w:marTop w:val="0"/>
      <w:marBottom w:val="0"/>
      <w:divBdr>
        <w:top w:val="none" w:sz="0" w:space="0" w:color="auto"/>
        <w:left w:val="none" w:sz="0" w:space="0" w:color="auto"/>
        <w:bottom w:val="none" w:sz="0" w:space="0" w:color="auto"/>
        <w:right w:val="none" w:sz="0" w:space="0" w:color="auto"/>
      </w:divBdr>
    </w:div>
    <w:div w:id="1130050220">
      <w:bodyDiv w:val="1"/>
      <w:marLeft w:val="0"/>
      <w:marRight w:val="0"/>
      <w:marTop w:val="0"/>
      <w:marBottom w:val="0"/>
      <w:divBdr>
        <w:top w:val="none" w:sz="0" w:space="0" w:color="auto"/>
        <w:left w:val="none" w:sz="0" w:space="0" w:color="auto"/>
        <w:bottom w:val="none" w:sz="0" w:space="0" w:color="auto"/>
        <w:right w:val="none" w:sz="0" w:space="0" w:color="auto"/>
      </w:divBdr>
    </w:div>
    <w:div w:id="1148131616">
      <w:bodyDiv w:val="1"/>
      <w:marLeft w:val="0"/>
      <w:marRight w:val="0"/>
      <w:marTop w:val="0"/>
      <w:marBottom w:val="0"/>
      <w:divBdr>
        <w:top w:val="none" w:sz="0" w:space="0" w:color="auto"/>
        <w:left w:val="none" w:sz="0" w:space="0" w:color="auto"/>
        <w:bottom w:val="none" w:sz="0" w:space="0" w:color="auto"/>
        <w:right w:val="none" w:sz="0" w:space="0" w:color="auto"/>
      </w:divBdr>
    </w:div>
    <w:div w:id="1148284131">
      <w:bodyDiv w:val="1"/>
      <w:marLeft w:val="0"/>
      <w:marRight w:val="0"/>
      <w:marTop w:val="0"/>
      <w:marBottom w:val="0"/>
      <w:divBdr>
        <w:top w:val="none" w:sz="0" w:space="0" w:color="auto"/>
        <w:left w:val="none" w:sz="0" w:space="0" w:color="auto"/>
        <w:bottom w:val="none" w:sz="0" w:space="0" w:color="auto"/>
        <w:right w:val="none" w:sz="0" w:space="0" w:color="auto"/>
      </w:divBdr>
    </w:div>
    <w:div w:id="1198808477">
      <w:bodyDiv w:val="1"/>
      <w:marLeft w:val="0"/>
      <w:marRight w:val="0"/>
      <w:marTop w:val="0"/>
      <w:marBottom w:val="0"/>
      <w:divBdr>
        <w:top w:val="none" w:sz="0" w:space="0" w:color="auto"/>
        <w:left w:val="none" w:sz="0" w:space="0" w:color="auto"/>
        <w:bottom w:val="none" w:sz="0" w:space="0" w:color="auto"/>
        <w:right w:val="none" w:sz="0" w:space="0" w:color="auto"/>
      </w:divBdr>
    </w:div>
    <w:div w:id="1201626687">
      <w:bodyDiv w:val="1"/>
      <w:marLeft w:val="0"/>
      <w:marRight w:val="0"/>
      <w:marTop w:val="0"/>
      <w:marBottom w:val="0"/>
      <w:divBdr>
        <w:top w:val="none" w:sz="0" w:space="0" w:color="auto"/>
        <w:left w:val="none" w:sz="0" w:space="0" w:color="auto"/>
        <w:bottom w:val="none" w:sz="0" w:space="0" w:color="auto"/>
        <w:right w:val="none" w:sz="0" w:space="0" w:color="auto"/>
      </w:divBdr>
    </w:div>
    <w:div w:id="1207523230">
      <w:bodyDiv w:val="1"/>
      <w:marLeft w:val="0"/>
      <w:marRight w:val="0"/>
      <w:marTop w:val="0"/>
      <w:marBottom w:val="0"/>
      <w:divBdr>
        <w:top w:val="none" w:sz="0" w:space="0" w:color="auto"/>
        <w:left w:val="none" w:sz="0" w:space="0" w:color="auto"/>
        <w:bottom w:val="none" w:sz="0" w:space="0" w:color="auto"/>
        <w:right w:val="none" w:sz="0" w:space="0" w:color="auto"/>
      </w:divBdr>
    </w:div>
    <w:div w:id="1270088562">
      <w:bodyDiv w:val="1"/>
      <w:marLeft w:val="0"/>
      <w:marRight w:val="0"/>
      <w:marTop w:val="0"/>
      <w:marBottom w:val="0"/>
      <w:divBdr>
        <w:top w:val="none" w:sz="0" w:space="0" w:color="auto"/>
        <w:left w:val="none" w:sz="0" w:space="0" w:color="auto"/>
        <w:bottom w:val="none" w:sz="0" w:space="0" w:color="auto"/>
        <w:right w:val="none" w:sz="0" w:space="0" w:color="auto"/>
      </w:divBdr>
    </w:div>
    <w:div w:id="1278416263">
      <w:bodyDiv w:val="1"/>
      <w:marLeft w:val="0"/>
      <w:marRight w:val="0"/>
      <w:marTop w:val="0"/>
      <w:marBottom w:val="0"/>
      <w:divBdr>
        <w:top w:val="none" w:sz="0" w:space="0" w:color="auto"/>
        <w:left w:val="none" w:sz="0" w:space="0" w:color="auto"/>
        <w:bottom w:val="none" w:sz="0" w:space="0" w:color="auto"/>
        <w:right w:val="none" w:sz="0" w:space="0" w:color="auto"/>
      </w:divBdr>
    </w:div>
    <w:div w:id="1280257361">
      <w:bodyDiv w:val="1"/>
      <w:marLeft w:val="0"/>
      <w:marRight w:val="0"/>
      <w:marTop w:val="0"/>
      <w:marBottom w:val="0"/>
      <w:divBdr>
        <w:top w:val="none" w:sz="0" w:space="0" w:color="auto"/>
        <w:left w:val="none" w:sz="0" w:space="0" w:color="auto"/>
        <w:bottom w:val="none" w:sz="0" w:space="0" w:color="auto"/>
        <w:right w:val="none" w:sz="0" w:space="0" w:color="auto"/>
      </w:divBdr>
    </w:div>
    <w:div w:id="1290210099">
      <w:bodyDiv w:val="1"/>
      <w:marLeft w:val="0"/>
      <w:marRight w:val="0"/>
      <w:marTop w:val="0"/>
      <w:marBottom w:val="0"/>
      <w:divBdr>
        <w:top w:val="none" w:sz="0" w:space="0" w:color="auto"/>
        <w:left w:val="none" w:sz="0" w:space="0" w:color="auto"/>
        <w:bottom w:val="none" w:sz="0" w:space="0" w:color="auto"/>
        <w:right w:val="none" w:sz="0" w:space="0" w:color="auto"/>
      </w:divBdr>
    </w:div>
    <w:div w:id="1310130594">
      <w:bodyDiv w:val="1"/>
      <w:marLeft w:val="0"/>
      <w:marRight w:val="0"/>
      <w:marTop w:val="0"/>
      <w:marBottom w:val="0"/>
      <w:divBdr>
        <w:top w:val="none" w:sz="0" w:space="0" w:color="auto"/>
        <w:left w:val="none" w:sz="0" w:space="0" w:color="auto"/>
        <w:bottom w:val="none" w:sz="0" w:space="0" w:color="auto"/>
        <w:right w:val="none" w:sz="0" w:space="0" w:color="auto"/>
      </w:divBdr>
    </w:div>
    <w:div w:id="1312565413">
      <w:bodyDiv w:val="1"/>
      <w:marLeft w:val="0"/>
      <w:marRight w:val="0"/>
      <w:marTop w:val="0"/>
      <w:marBottom w:val="0"/>
      <w:divBdr>
        <w:top w:val="none" w:sz="0" w:space="0" w:color="auto"/>
        <w:left w:val="none" w:sz="0" w:space="0" w:color="auto"/>
        <w:bottom w:val="none" w:sz="0" w:space="0" w:color="auto"/>
        <w:right w:val="none" w:sz="0" w:space="0" w:color="auto"/>
      </w:divBdr>
    </w:div>
    <w:div w:id="1364791193">
      <w:bodyDiv w:val="1"/>
      <w:marLeft w:val="0"/>
      <w:marRight w:val="0"/>
      <w:marTop w:val="0"/>
      <w:marBottom w:val="0"/>
      <w:divBdr>
        <w:top w:val="none" w:sz="0" w:space="0" w:color="auto"/>
        <w:left w:val="none" w:sz="0" w:space="0" w:color="auto"/>
        <w:bottom w:val="none" w:sz="0" w:space="0" w:color="auto"/>
        <w:right w:val="none" w:sz="0" w:space="0" w:color="auto"/>
      </w:divBdr>
      <w:divsChild>
        <w:div w:id="1984770570">
          <w:marLeft w:val="533"/>
          <w:marRight w:val="0"/>
          <w:marTop w:val="0"/>
          <w:marBottom w:val="0"/>
          <w:divBdr>
            <w:top w:val="none" w:sz="0" w:space="0" w:color="auto"/>
            <w:left w:val="none" w:sz="0" w:space="0" w:color="auto"/>
            <w:bottom w:val="none" w:sz="0" w:space="0" w:color="auto"/>
            <w:right w:val="none" w:sz="0" w:space="0" w:color="auto"/>
          </w:divBdr>
        </w:div>
        <w:div w:id="1343438235">
          <w:marLeft w:val="533"/>
          <w:marRight w:val="0"/>
          <w:marTop w:val="0"/>
          <w:marBottom w:val="0"/>
          <w:divBdr>
            <w:top w:val="none" w:sz="0" w:space="0" w:color="auto"/>
            <w:left w:val="none" w:sz="0" w:space="0" w:color="auto"/>
            <w:bottom w:val="none" w:sz="0" w:space="0" w:color="auto"/>
            <w:right w:val="none" w:sz="0" w:space="0" w:color="auto"/>
          </w:divBdr>
        </w:div>
        <w:div w:id="1351643766">
          <w:marLeft w:val="533"/>
          <w:marRight w:val="0"/>
          <w:marTop w:val="0"/>
          <w:marBottom w:val="0"/>
          <w:divBdr>
            <w:top w:val="none" w:sz="0" w:space="0" w:color="auto"/>
            <w:left w:val="none" w:sz="0" w:space="0" w:color="auto"/>
            <w:bottom w:val="none" w:sz="0" w:space="0" w:color="auto"/>
            <w:right w:val="none" w:sz="0" w:space="0" w:color="auto"/>
          </w:divBdr>
        </w:div>
        <w:div w:id="1620599188">
          <w:marLeft w:val="533"/>
          <w:marRight w:val="0"/>
          <w:marTop w:val="0"/>
          <w:marBottom w:val="0"/>
          <w:divBdr>
            <w:top w:val="none" w:sz="0" w:space="0" w:color="auto"/>
            <w:left w:val="none" w:sz="0" w:space="0" w:color="auto"/>
            <w:bottom w:val="none" w:sz="0" w:space="0" w:color="auto"/>
            <w:right w:val="none" w:sz="0" w:space="0" w:color="auto"/>
          </w:divBdr>
        </w:div>
        <w:div w:id="485900224">
          <w:marLeft w:val="533"/>
          <w:marRight w:val="0"/>
          <w:marTop w:val="0"/>
          <w:marBottom w:val="0"/>
          <w:divBdr>
            <w:top w:val="none" w:sz="0" w:space="0" w:color="auto"/>
            <w:left w:val="none" w:sz="0" w:space="0" w:color="auto"/>
            <w:bottom w:val="none" w:sz="0" w:space="0" w:color="auto"/>
            <w:right w:val="none" w:sz="0" w:space="0" w:color="auto"/>
          </w:divBdr>
        </w:div>
        <w:div w:id="1615669741">
          <w:marLeft w:val="533"/>
          <w:marRight w:val="0"/>
          <w:marTop w:val="0"/>
          <w:marBottom w:val="0"/>
          <w:divBdr>
            <w:top w:val="none" w:sz="0" w:space="0" w:color="auto"/>
            <w:left w:val="none" w:sz="0" w:space="0" w:color="auto"/>
            <w:bottom w:val="none" w:sz="0" w:space="0" w:color="auto"/>
            <w:right w:val="none" w:sz="0" w:space="0" w:color="auto"/>
          </w:divBdr>
        </w:div>
        <w:div w:id="70352019">
          <w:marLeft w:val="533"/>
          <w:marRight w:val="0"/>
          <w:marTop w:val="0"/>
          <w:marBottom w:val="0"/>
          <w:divBdr>
            <w:top w:val="none" w:sz="0" w:space="0" w:color="auto"/>
            <w:left w:val="none" w:sz="0" w:space="0" w:color="auto"/>
            <w:bottom w:val="none" w:sz="0" w:space="0" w:color="auto"/>
            <w:right w:val="none" w:sz="0" w:space="0" w:color="auto"/>
          </w:divBdr>
        </w:div>
      </w:divsChild>
    </w:div>
    <w:div w:id="1393970337">
      <w:bodyDiv w:val="1"/>
      <w:marLeft w:val="0"/>
      <w:marRight w:val="0"/>
      <w:marTop w:val="0"/>
      <w:marBottom w:val="0"/>
      <w:divBdr>
        <w:top w:val="none" w:sz="0" w:space="0" w:color="auto"/>
        <w:left w:val="none" w:sz="0" w:space="0" w:color="auto"/>
        <w:bottom w:val="none" w:sz="0" w:space="0" w:color="auto"/>
        <w:right w:val="none" w:sz="0" w:space="0" w:color="auto"/>
      </w:divBdr>
      <w:divsChild>
        <w:div w:id="247469656">
          <w:marLeft w:val="0"/>
          <w:marRight w:val="0"/>
          <w:marTop w:val="0"/>
          <w:marBottom w:val="0"/>
          <w:divBdr>
            <w:top w:val="none" w:sz="0" w:space="0" w:color="auto"/>
            <w:left w:val="none" w:sz="0" w:space="0" w:color="auto"/>
            <w:bottom w:val="none" w:sz="0" w:space="0" w:color="auto"/>
            <w:right w:val="none" w:sz="0" w:space="0" w:color="auto"/>
          </w:divBdr>
        </w:div>
        <w:div w:id="1073351725">
          <w:marLeft w:val="0"/>
          <w:marRight w:val="0"/>
          <w:marTop w:val="0"/>
          <w:marBottom w:val="0"/>
          <w:divBdr>
            <w:top w:val="none" w:sz="0" w:space="0" w:color="auto"/>
            <w:left w:val="none" w:sz="0" w:space="0" w:color="auto"/>
            <w:bottom w:val="none" w:sz="0" w:space="0" w:color="auto"/>
            <w:right w:val="none" w:sz="0" w:space="0" w:color="auto"/>
          </w:divBdr>
        </w:div>
        <w:div w:id="811219375">
          <w:marLeft w:val="0"/>
          <w:marRight w:val="0"/>
          <w:marTop w:val="0"/>
          <w:marBottom w:val="0"/>
          <w:divBdr>
            <w:top w:val="none" w:sz="0" w:space="0" w:color="auto"/>
            <w:left w:val="none" w:sz="0" w:space="0" w:color="auto"/>
            <w:bottom w:val="none" w:sz="0" w:space="0" w:color="auto"/>
            <w:right w:val="none" w:sz="0" w:space="0" w:color="auto"/>
          </w:divBdr>
        </w:div>
        <w:div w:id="2133282360">
          <w:marLeft w:val="0"/>
          <w:marRight w:val="0"/>
          <w:marTop w:val="0"/>
          <w:marBottom w:val="0"/>
          <w:divBdr>
            <w:top w:val="none" w:sz="0" w:space="0" w:color="auto"/>
            <w:left w:val="none" w:sz="0" w:space="0" w:color="auto"/>
            <w:bottom w:val="none" w:sz="0" w:space="0" w:color="auto"/>
            <w:right w:val="none" w:sz="0" w:space="0" w:color="auto"/>
          </w:divBdr>
        </w:div>
        <w:div w:id="1182889828">
          <w:marLeft w:val="0"/>
          <w:marRight w:val="0"/>
          <w:marTop w:val="0"/>
          <w:marBottom w:val="0"/>
          <w:divBdr>
            <w:top w:val="none" w:sz="0" w:space="0" w:color="auto"/>
            <w:left w:val="none" w:sz="0" w:space="0" w:color="auto"/>
            <w:bottom w:val="none" w:sz="0" w:space="0" w:color="auto"/>
            <w:right w:val="none" w:sz="0" w:space="0" w:color="auto"/>
          </w:divBdr>
        </w:div>
        <w:div w:id="1839425300">
          <w:marLeft w:val="0"/>
          <w:marRight w:val="0"/>
          <w:marTop w:val="0"/>
          <w:marBottom w:val="0"/>
          <w:divBdr>
            <w:top w:val="none" w:sz="0" w:space="0" w:color="auto"/>
            <w:left w:val="none" w:sz="0" w:space="0" w:color="auto"/>
            <w:bottom w:val="none" w:sz="0" w:space="0" w:color="auto"/>
            <w:right w:val="none" w:sz="0" w:space="0" w:color="auto"/>
          </w:divBdr>
        </w:div>
        <w:div w:id="74327171">
          <w:marLeft w:val="0"/>
          <w:marRight w:val="0"/>
          <w:marTop w:val="0"/>
          <w:marBottom w:val="0"/>
          <w:divBdr>
            <w:top w:val="none" w:sz="0" w:space="0" w:color="auto"/>
            <w:left w:val="none" w:sz="0" w:space="0" w:color="auto"/>
            <w:bottom w:val="none" w:sz="0" w:space="0" w:color="auto"/>
            <w:right w:val="none" w:sz="0" w:space="0" w:color="auto"/>
          </w:divBdr>
        </w:div>
        <w:div w:id="1202667514">
          <w:marLeft w:val="0"/>
          <w:marRight w:val="0"/>
          <w:marTop w:val="0"/>
          <w:marBottom w:val="0"/>
          <w:divBdr>
            <w:top w:val="none" w:sz="0" w:space="0" w:color="auto"/>
            <w:left w:val="none" w:sz="0" w:space="0" w:color="auto"/>
            <w:bottom w:val="none" w:sz="0" w:space="0" w:color="auto"/>
            <w:right w:val="none" w:sz="0" w:space="0" w:color="auto"/>
          </w:divBdr>
        </w:div>
        <w:div w:id="2034456487">
          <w:marLeft w:val="0"/>
          <w:marRight w:val="0"/>
          <w:marTop w:val="0"/>
          <w:marBottom w:val="0"/>
          <w:divBdr>
            <w:top w:val="none" w:sz="0" w:space="0" w:color="auto"/>
            <w:left w:val="none" w:sz="0" w:space="0" w:color="auto"/>
            <w:bottom w:val="none" w:sz="0" w:space="0" w:color="auto"/>
            <w:right w:val="none" w:sz="0" w:space="0" w:color="auto"/>
          </w:divBdr>
        </w:div>
        <w:div w:id="914359218">
          <w:marLeft w:val="0"/>
          <w:marRight w:val="0"/>
          <w:marTop w:val="0"/>
          <w:marBottom w:val="0"/>
          <w:divBdr>
            <w:top w:val="none" w:sz="0" w:space="0" w:color="auto"/>
            <w:left w:val="none" w:sz="0" w:space="0" w:color="auto"/>
            <w:bottom w:val="none" w:sz="0" w:space="0" w:color="auto"/>
            <w:right w:val="none" w:sz="0" w:space="0" w:color="auto"/>
          </w:divBdr>
        </w:div>
        <w:div w:id="1351646183">
          <w:marLeft w:val="0"/>
          <w:marRight w:val="0"/>
          <w:marTop w:val="0"/>
          <w:marBottom w:val="0"/>
          <w:divBdr>
            <w:top w:val="none" w:sz="0" w:space="0" w:color="auto"/>
            <w:left w:val="none" w:sz="0" w:space="0" w:color="auto"/>
            <w:bottom w:val="none" w:sz="0" w:space="0" w:color="auto"/>
            <w:right w:val="none" w:sz="0" w:space="0" w:color="auto"/>
          </w:divBdr>
        </w:div>
        <w:div w:id="2014644753">
          <w:marLeft w:val="0"/>
          <w:marRight w:val="0"/>
          <w:marTop w:val="0"/>
          <w:marBottom w:val="0"/>
          <w:divBdr>
            <w:top w:val="none" w:sz="0" w:space="0" w:color="auto"/>
            <w:left w:val="none" w:sz="0" w:space="0" w:color="auto"/>
            <w:bottom w:val="none" w:sz="0" w:space="0" w:color="auto"/>
            <w:right w:val="none" w:sz="0" w:space="0" w:color="auto"/>
          </w:divBdr>
        </w:div>
        <w:div w:id="1010062850">
          <w:marLeft w:val="0"/>
          <w:marRight w:val="0"/>
          <w:marTop w:val="0"/>
          <w:marBottom w:val="0"/>
          <w:divBdr>
            <w:top w:val="none" w:sz="0" w:space="0" w:color="auto"/>
            <w:left w:val="none" w:sz="0" w:space="0" w:color="auto"/>
            <w:bottom w:val="none" w:sz="0" w:space="0" w:color="auto"/>
            <w:right w:val="none" w:sz="0" w:space="0" w:color="auto"/>
          </w:divBdr>
        </w:div>
        <w:div w:id="928856301">
          <w:marLeft w:val="0"/>
          <w:marRight w:val="0"/>
          <w:marTop w:val="0"/>
          <w:marBottom w:val="0"/>
          <w:divBdr>
            <w:top w:val="none" w:sz="0" w:space="0" w:color="auto"/>
            <w:left w:val="none" w:sz="0" w:space="0" w:color="auto"/>
            <w:bottom w:val="none" w:sz="0" w:space="0" w:color="auto"/>
            <w:right w:val="none" w:sz="0" w:space="0" w:color="auto"/>
          </w:divBdr>
        </w:div>
        <w:div w:id="1762990238">
          <w:marLeft w:val="0"/>
          <w:marRight w:val="0"/>
          <w:marTop w:val="0"/>
          <w:marBottom w:val="0"/>
          <w:divBdr>
            <w:top w:val="none" w:sz="0" w:space="0" w:color="auto"/>
            <w:left w:val="none" w:sz="0" w:space="0" w:color="auto"/>
            <w:bottom w:val="none" w:sz="0" w:space="0" w:color="auto"/>
            <w:right w:val="none" w:sz="0" w:space="0" w:color="auto"/>
          </w:divBdr>
        </w:div>
        <w:div w:id="91362805">
          <w:marLeft w:val="0"/>
          <w:marRight w:val="0"/>
          <w:marTop w:val="0"/>
          <w:marBottom w:val="0"/>
          <w:divBdr>
            <w:top w:val="none" w:sz="0" w:space="0" w:color="auto"/>
            <w:left w:val="none" w:sz="0" w:space="0" w:color="auto"/>
            <w:bottom w:val="none" w:sz="0" w:space="0" w:color="auto"/>
            <w:right w:val="none" w:sz="0" w:space="0" w:color="auto"/>
          </w:divBdr>
        </w:div>
        <w:div w:id="1539583549">
          <w:marLeft w:val="0"/>
          <w:marRight w:val="0"/>
          <w:marTop w:val="0"/>
          <w:marBottom w:val="0"/>
          <w:divBdr>
            <w:top w:val="none" w:sz="0" w:space="0" w:color="auto"/>
            <w:left w:val="none" w:sz="0" w:space="0" w:color="auto"/>
            <w:bottom w:val="none" w:sz="0" w:space="0" w:color="auto"/>
            <w:right w:val="none" w:sz="0" w:space="0" w:color="auto"/>
          </w:divBdr>
        </w:div>
        <w:div w:id="33241416">
          <w:marLeft w:val="0"/>
          <w:marRight w:val="0"/>
          <w:marTop w:val="0"/>
          <w:marBottom w:val="0"/>
          <w:divBdr>
            <w:top w:val="none" w:sz="0" w:space="0" w:color="auto"/>
            <w:left w:val="none" w:sz="0" w:space="0" w:color="auto"/>
            <w:bottom w:val="none" w:sz="0" w:space="0" w:color="auto"/>
            <w:right w:val="none" w:sz="0" w:space="0" w:color="auto"/>
          </w:divBdr>
        </w:div>
        <w:div w:id="93746962">
          <w:marLeft w:val="0"/>
          <w:marRight w:val="0"/>
          <w:marTop w:val="0"/>
          <w:marBottom w:val="0"/>
          <w:divBdr>
            <w:top w:val="none" w:sz="0" w:space="0" w:color="auto"/>
            <w:left w:val="none" w:sz="0" w:space="0" w:color="auto"/>
            <w:bottom w:val="none" w:sz="0" w:space="0" w:color="auto"/>
            <w:right w:val="none" w:sz="0" w:space="0" w:color="auto"/>
          </w:divBdr>
        </w:div>
        <w:div w:id="136653112">
          <w:marLeft w:val="0"/>
          <w:marRight w:val="0"/>
          <w:marTop w:val="0"/>
          <w:marBottom w:val="0"/>
          <w:divBdr>
            <w:top w:val="none" w:sz="0" w:space="0" w:color="auto"/>
            <w:left w:val="none" w:sz="0" w:space="0" w:color="auto"/>
            <w:bottom w:val="none" w:sz="0" w:space="0" w:color="auto"/>
            <w:right w:val="none" w:sz="0" w:space="0" w:color="auto"/>
          </w:divBdr>
        </w:div>
      </w:divsChild>
    </w:div>
    <w:div w:id="1397824722">
      <w:bodyDiv w:val="1"/>
      <w:marLeft w:val="0"/>
      <w:marRight w:val="0"/>
      <w:marTop w:val="0"/>
      <w:marBottom w:val="0"/>
      <w:divBdr>
        <w:top w:val="none" w:sz="0" w:space="0" w:color="auto"/>
        <w:left w:val="none" w:sz="0" w:space="0" w:color="auto"/>
        <w:bottom w:val="none" w:sz="0" w:space="0" w:color="auto"/>
        <w:right w:val="none" w:sz="0" w:space="0" w:color="auto"/>
      </w:divBdr>
    </w:div>
    <w:div w:id="1400594706">
      <w:bodyDiv w:val="1"/>
      <w:marLeft w:val="0"/>
      <w:marRight w:val="0"/>
      <w:marTop w:val="0"/>
      <w:marBottom w:val="0"/>
      <w:divBdr>
        <w:top w:val="none" w:sz="0" w:space="0" w:color="auto"/>
        <w:left w:val="none" w:sz="0" w:space="0" w:color="auto"/>
        <w:bottom w:val="none" w:sz="0" w:space="0" w:color="auto"/>
        <w:right w:val="none" w:sz="0" w:space="0" w:color="auto"/>
      </w:divBdr>
      <w:divsChild>
        <w:div w:id="2083670867">
          <w:marLeft w:val="0"/>
          <w:marRight w:val="0"/>
          <w:marTop w:val="0"/>
          <w:marBottom w:val="0"/>
          <w:divBdr>
            <w:top w:val="none" w:sz="0" w:space="0" w:color="auto"/>
            <w:left w:val="none" w:sz="0" w:space="0" w:color="auto"/>
            <w:bottom w:val="none" w:sz="0" w:space="0" w:color="auto"/>
            <w:right w:val="none" w:sz="0" w:space="0" w:color="auto"/>
          </w:divBdr>
          <w:divsChild>
            <w:div w:id="1831943282">
              <w:marLeft w:val="0"/>
              <w:marRight w:val="0"/>
              <w:marTop w:val="0"/>
              <w:marBottom w:val="0"/>
              <w:divBdr>
                <w:top w:val="none" w:sz="0" w:space="0" w:color="auto"/>
                <w:left w:val="none" w:sz="0" w:space="0" w:color="auto"/>
                <w:bottom w:val="none" w:sz="0" w:space="0" w:color="auto"/>
                <w:right w:val="none" w:sz="0" w:space="0" w:color="auto"/>
              </w:divBdr>
              <w:divsChild>
                <w:div w:id="1901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77657">
      <w:bodyDiv w:val="1"/>
      <w:marLeft w:val="0"/>
      <w:marRight w:val="0"/>
      <w:marTop w:val="0"/>
      <w:marBottom w:val="0"/>
      <w:divBdr>
        <w:top w:val="none" w:sz="0" w:space="0" w:color="auto"/>
        <w:left w:val="none" w:sz="0" w:space="0" w:color="auto"/>
        <w:bottom w:val="none" w:sz="0" w:space="0" w:color="auto"/>
        <w:right w:val="none" w:sz="0" w:space="0" w:color="auto"/>
      </w:divBdr>
    </w:div>
    <w:div w:id="1468428608">
      <w:bodyDiv w:val="1"/>
      <w:marLeft w:val="0"/>
      <w:marRight w:val="0"/>
      <w:marTop w:val="0"/>
      <w:marBottom w:val="0"/>
      <w:divBdr>
        <w:top w:val="none" w:sz="0" w:space="0" w:color="auto"/>
        <w:left w:val="none" w:sz="0" w:space="0" w:color="auto"/>
        <w:bottom w:val="none" w:sz="0" w:space="0" w:color="auto"/>
        <w:right w:val="none" w:sz="0" w:space="0" w:color="auto"/>
      </w:divBdr>
    </w:div>
    <w:div w:id="1493182616">
      <w:bodyDiv w:val="1"/>
      <w:marLeft w:val="0"/>
      <w:marRight w:val="0"/>
      <w:marTop w:val="0"/>
      <w:marBottom w:val="0"/>
      <w:divBdr>
        <w:top w:val="none" w:sz="0" w:space="0" w:color="auto"/>
        <w:left w:val="none" w:sz="0" w:space="0" w:color="auto"/>
        <w:bottom w:val="none" w:sz="0" w:space="0" w:color="auto"/>
        <w:right w:val="none" w:sz="0" w:space="0" w:color="auto"/>
      </w:divBdr>
    </w:div>
    <w:div w:id="1510632057">
      <w:bodyDiv w:val="1"/>
      <w:marLeft w:val="0"/>
      <w:marRight w:val="0"/>
      <w:marTop w:val="0"/>
      <w:marBottom w:val="0"/>
      <w:divBdr>
        <w:top w:val="none" w:sz="0" w:space="0" w:color="auto"/>
        <w:left w:val="none" w:sz="0" w:space="0" w:color="auto"/>
        <w:bottom w:val="none" w:sz="0" w:space="0" w:color="auto"/>
        <w:right w:val="none" w:sz="0" w:space="0" w:color="auto"/>
      </w:divBdr>
    </w:div>
    <w:div w:id="1531602169">
      <w:bodyDiv w:val="1"/>
      <w:marLeft w:val="0"/>
      <w:marRight w:val="0"/>
      <w:marTop w:val="0"/>
      <w:marBottom w:val="0"/>
      <w:divBdr>
        <w:top w:val="none" w:sz="0" w:space="0" w:color="auto"/>
        <w:left w:val="none" w:sz="0" w:space="0" w:color="auto"/>
        <w:bottom w:val="none" w:sz="0" w:space="0" w:color="auto"/>
        <w:right w:val="none" w:sz="0" w:space="0" w:color="auto"/>
      </w:divBdr>
    </w:div>
    <w:div w:id="1628319423">
      <w:bodyDiv w:val="1"/>
      <w:marLeft w:val="0"/>
      <w:marRight w:val="0"/>
      <w:marTop w:val="0"/>
      <w:marBottom w:val="0"/>
      <w:divBdr>
        <w:top w:val="none" w:sz="0" w:space="0" w:color="auto"/>
        <w:left w:val="none" w:sz="0" w:space="0" w:color="auto"/>
        <w:bottom w:val="none" w:sz="0" w:space="0" w:color="auto"/>
        <w:right w:val="none" w:sz="0" w:space="0" w:color="auto"/>
      </w:divBdr>
    </w:div>
    <w:div w:id="1629359864">
      <w:bodyDiv w:val="1"/>
      <w:marLeft w:val="0"/>
      <w:marRight w:val="0"/>
      <w:marTop w:val="0"/>
      <w:marBottom w:val="0"/>
      <w:divBdr>
        <w:top w:val="none" w:sz="0" w:space="0" w:color="auto"/>
        <w:left w:val="none" w:sz="0" w:space="0" w:color="auto"/>
        <w:bottom w:val="none" w:sz="0" w:space="0" w:color="auto"/>
        <w:right w:val="none" w:sz="0" w:space="0" w:color="auto"/>
      </w:divBdr>
    </w:div>
    <w:div w:id="1642883236">
      <w:bodyDiv w:val="1"/>
      <w:marLeft w:val="0"/>
      <w:marRight w:val="0"/>
      <w:marTop w:val="0"/>
      <w:marBottom w:val="0"/>
      <w:divBdr>
        <w:top w:val="none" w:sz="0" w:space="0" w:color="auto"/>
        <w:left w:val="none" w:sz="0" w:space="0" w:color="auto"/>
        <w:bottom w:val="none" w:sz="0" w:space="0" w:color="auto"/>
        <w:right w:val="none" w:sz="0" w:space="0" w:color="auto"/>
      </w:divBdr>
    </w:div>
    <w:div w:id="1782143354">
      <w:bodyDiv w:val="1"/>
      <w:marLeft w:val="0"/>
      <w:marRight w:val="0"/>
      <w:marTop w:val="0"/>
      <w:marBottom w:val="0"/>
      <w:divBdr>
        <w:top w:val="none" w:sz="0" w:space="0" w:color="auto"/>
        <w:left w:val="none" w:sz="0" w:space="0" w:color="auto"/>
        <w:bottom w:val="none" w:sz="0" w:space="0" w:color="auto"/>
        <w:right w:val="none" w:sz="0" w:space="0" w:color="auto"/>
      </w:divBdr>
    </w:div>
    <w:div w:id="1864977766">
      <w:bodyDiv w:val="1"/>
      <w:marLeft w:val="0"/>
      <w:marRight w:val="0"/>
      <w:marTop w:val="0"/>
      <w:marBottom w:val="0"/>
      <w:divBdr>
        <w:top w:val="none" w:sz="0" w:space="0" w:color="auto"/>
        <w:left w:val="none" w:sz="0" w:space="0" w:color="auto"/>
        <w:bottom w:val="none" w:sz="0" w:space="0" w:color="auto"/>
        <w:right w:val="none" w:sz="0" w:space="0" w:color="auto"/>
      </w:divBdr>
    </w:div>
    <w:div w:id="1877234034">
      <w:bodyDiv w:val="1"/>
      <w:marLeft w:val="0"/>
      <w:marRight w:val="0"/>
      <w:marTop w:val="0"/>
      <w:marBottom w:val="0"/>
      <w:divBdr>
        <w:top w:val="none" w:sz="0" w:space="0" w:color="auto"/>
        <w:left w:val="none" w:sz="0" w:space="0" w:color="auto"/>
        <w:bottom w:val="none" w:sz="0" w:space="0" w:color="auto"/>
        <w:right w:val="none" w:sz="0" w:space="0" w:color="auto"/>
      </w:divBdr>
      <w:divsChild>
        <w:div w:id="1152674546">
          <w:marLeft w:val="0"/>
          <w:marRight w:val="0"/>
          <w:marTop w:val="0"/>
          <w:marBottom w:val="0"/>
          <w:divBdr>
            <w:top w:val="none" w:sz="0" w:space="0" w:color="auto"/>
            <w:left w:val="none" w:sz="0" w:space="0" w:color="auto"/>
            <w:bottom w:val="none" w:sz="0" w:space="0" w:color="auto"/>
            <w:right w:val="none" w:sz="0" w:space="0" w:color="auto"/>
          </w:divBdr>
          <w:divsChild>
            <w:div w:id="206844556">
              <w:marLeft w:val="0"/>
              <w:marRight w:val="0"/>
              <w:marTop w:val="0"/>
              <w:marBottom w:val="0"/>
              <w:divBdr>
                <w:top w:val="none" w:sz="0" w:space="0" w:color="auto"/>
                <w:left w:val="none" w:sz="0" w:space="0" w:color="auto"/>
                <w:bottom w:val="none" w:sz="0" w:space="0" w:color="auto"/>
                <w:right w:val="none" w:sz="0" w:space="0" w:color="auto"/>
              </w:divBdr>
              <w:divsChild>
                <w:div w:id="211582625">
                  <w:marLeft w:val="0"/>
                  <w:marRight w:val="0"/>
                  <w:marTop w:val="0"/>
                  <w:marBottom w:val="0"/>
                  <w:divBdr>
                    <w:top w:val="none" w:sz="0" w:space="0" w:color="auto"/>
                    <w:left w:val="none" w:sz="0" w:space="0" w:color="auto"/>
                    <w:bottom w:val="none" w:sz="0" w:space="0" w:color="auto"/>
                    <w:right w:val="none" w:sz="0" w:space="0" w:color="auto"/>
                  </w:divBdr>
                  <w:divsChild>
                    <w:div w:id="41910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5110">
      <w:bodyDiv w:val="1"/>
      <w:marLeft w:val="0"/>
      <w:marRight w:val="0"/>
      <w:marTop w:val="0"/>
      <w:marBottom w:val="0"/>
      <w:divBdr>
        <w:top w:val="none" w:sz="0" w:space="0" w:color="auto"/>
        <w:left w:val="none" w:sz="0" w:space="0" w:color="auto"/>
        <w:bottom w:val="none" w:sz="0" w:space="0" w:color="auto"/>
        <w:right w:val="none" w:sz="0" w:space="0" w:color="auto"/>
      </w:divBdr>
    </w:div>
    <w:div w:id="1910000635">
      <w:bodyDiv w:val="1"/>
      <w:marLeft w:val="0"/>
      <w:marRight w:val="0"/>
      <w:marTop w:val="0"/>
      <w:marBottom w:val="0"/>
      <w:divBdr>
        <w:top w:val="none" w:sz="0" w:space="0" w:color="auto"/>
        <w:left w:val="none" w:sz="0" w:space="0" w:color="auto"/>
        <w:bottom w:val="none" w:sz="0" w:space="0" w:color="auto"/>
        <w:right w:val="none" w:sz="0" w:space="0" w:color="auto"/>
      </w:divBdr>
    </w:div>
    <w:div w:id="1923106731">
      <w:bodyDiv w:val="1"/>
      <w:marLeft w:val="0"/>
      <w:marRight w:val="0"/>
      <w:marTop w:val="0"/>
      <w:marBottom w:val="0"/>
      <w:divBdr>
        <w:top w:val="none" w:sz="0" w:space="0" w:color="auto"/>
        <w:left w:val="none" w:sz="0" w:space="0" w:color="auto"/>
        <w:bottom w:val="none" w:sz="0" w:space="0" w:color="auto"/>
        <w:right w:val="none" w:sz="0" w:space="0" w:color="auto"/>
      </w:divBdr>
    </w:div>
    <w:div w:id="1929457932">
      <w:bodyDiv w:val="1"/>
      <w:marLeft w:val="0"/>
      <w:marRight w:val="0"/>
      <w:marTop w:val="0"/>
      <w:marBottom w:val="0"/>
      <w:divBdr>
        <w:top w:val="none" w:sz="0" w:space="0" w:color="auto"/>
        <w:left w:val="none" w:sz="0" w:space="0" w:color="auto"/>
        <w:bottom w:val="none" w:sz="0" w:space="0" w:color="auto"/>
        <w:right w:val="none" w:sz="0" w:space="0" w:color="auto"/>
      </w:divBdr>
    </w:div>
    <w:div w:id="1931815384">
      <w:bodyDiv w:val="1"/>
      <w:marLeft w:val="0"/>
      <w:marRight w:val="0"/>
      <w:marTop w:val="0"/>
      <w:marBottom w:val="0"/>
      <w:divBdr>
        <w:top w:val="none" w:sz="0" w:space="0" w:color="auto"/>
        <w:left w:val="none" w:sz="0" w:space="0" w:color="auto"/>
        <w:bottom w:val="none" w:sz="0" w:space="0" w:color="auto"/>
        <w:right w:val="none" w:sz="0" w:space="0" w:color="auto"/>
      </w:divBdr>
    </w:div>
    <w:div w:id="1958220760">
      <w:bodyDiv w:val="1"/>
      <w:marLeft w:val="0"/>
      <w:marRight w:val="0"/>
      <w:marTop w:val="0"/>
      <w:marBottom w:val="0"/>
      <w:divBdr>
        <w:top w:val="none" w:sz="0" w:space="0" w:color="auto"/>
        <w:left w:val="none" w:sz="0" w:space="0" w:color="auto"/>
        <w:bottom w:val="none" w:sz="0" w:space="0" w:color="auto"/>
        <w:right w:val="none" w:sz="0" w:space="0" w:color="auto"/>
      </w:divBdr>
    </w:div>
    <w:div w:id="1963028654">
      <w:bodyDiv w:val="1"/>
      <w:marLeft w:val="0"/>
      <w:marRight w:val="0"/>
      <w:marTop w:val="0"/>
      <w:marBottom w:val="0"/>
      <w:divBdr>
        <w:top w:val="none" w:sz="0" w:space="0" w:color="auto"/>
        <w:left w:val="none" w:sz="0" w:space="0" w:color="auto"/>
        <w:bottom w:val="none" w:sz="0" w:space="0" w:color="auto"/>
        <w:right w:val="none" w:sz="0" w:space="0" w:color="auto"/>
      </w:divBdr>
    </w:div>
    <w:div w:id="1982229766">
      <w:bodyDiv w:val="1"/>
      <w:marLeft w:val="0"/>
      <w:marRight w:val="0"/>
      <w:marTop w:val="0"/>
      <w:marBottom w:val="0"/>
      <w:divBdr>
        <w:top w:val="none" w:sz="0" w:space="0" w:color="auto"/>
        <w:left w:val="none" w:sz="0" w:space="0" w:color="auto"/>
        <w:bottom w:val="none" w:sz="0" w:space="0" w:color="auto"/>
        <w:right w:val="none" w:sz="0" w:space="0" w:color="auto"/>
      </w:divBdr>
      <w:divsChild>
        <w:div w:id="354893291">
          <w:marLeft w:val="0"/>
          <w:marRight w:val="0"/>
          <w:marTop w:val="0"/>
          <w:marBottom w:val="0"/>
          <w:divBdr>
            <w:top w:val="none" w:sz="0" w:space="0" w:color="auto"/>
            <w:left w:val="none" w:sz="0" w:space="0" w:color="auto"/>
            <w:bottom w:val="none" w:sz="0" w:space="0" w:color="auto"/>
            <w:right w:val="none" w:sz="0" w:space="0" w:color="auto"/>
          </w:divBdr>
          <w:divsChild>
            <w:div w:id="783229712">
              <w:marLeft w:val="0"/>
              <w:marRight w:val="0"/>
              <w:marTop w:val="0"/>
              <w:marBottom w:val="0"/>
              <w:divBdr>
                <w:top w:val="none" w:sz="0" w:space="0" w:color="auto"/>
                <w:left w:val="none" w:sz="0" w:space="0" w:color="auto"/>
                <w:bottom w:val="none" w:sz="0" w:space="0" w:color="auto"/>
                <w:right w:val="none" w:sz="0" w:space="0" w:color="auto"/>
              </w:divBdr>
              <w:divsChild>
                <w:div w:id="640231177">
                  <w:marLeft w:val="0"/>
                  <w:marRight w:val="0"/>
                  <w:marTop w:val="0"/>
                  <w:marBottom w:val="0"/>
                  <w:divBdr>
                    <w:top w:val="none" w:sz="0" w:space="0" w:color="auto"/>
                    <w:left w:val="none" w:sz="0" w:space="0" w:color="auto"/>
                    <w:bottom w:val="none" w:sz="0" w:space="0" w:color="auto"/>
                    <w:right w:val="none" w:sz="0" w:space="0" w:color="auto"/>
                  </w:divBdr>
                </w:div>
                <w:div w:id="136729850">
                  <w:marLeft w:val="0"/>
                  <w:marRight w:val="0"/>
                  <w:marTop w:val="0"/>
                  <w:marBottom w:val="0"/>
                  <w:divBdr>
                    <w:top w:val="none" w:sz="0" w:space="0" w:color="auto"/>
                    <w:left w:val="none" w:sz="0" w:space="0" w:color="auto"/>
                    <w:bottom w:val="none" w:sz="0" w:space="0" w:color="auto"/>
                    <w:right w:val="none" w:sz="0" w:space="0" w:color="auto"/>
                  </w:divBdr>
                </w:div>
              </w:divsChild>
            </w:div>
            <w:div w:id="1524250208">
              <w:marLeft w:val="0"/>
              <w:marRight w:val="0"/>
              <w:marTop w:val="0"/>
              <w:marBottom w:val="0"/>
              <w:divBdr>
                <w:top w:val="none" w:sz="0" w:space="0" w:color="auto"/>
                <w:left w:val="none" w:sz="0" w:space="0" w:color="auto"/>
                <w:bottom w:val="none" w:sz="0" w:space="0" w:color="auto"/>
                <w:right w:val="none" w:sz="0" w:space="0" w:color="auto"/>
              </w:divBdr>
              <w:divsChild>
                <w:div w:id="690187455">
                  <w:marLeft w:val="0"/>
                  <w:marRight w:val="0"/>
                  <w:marTop w:val="0"/>
                  <w:marBottom w:val="0"/>
                  <w:divBdr>
                    <w:top w:val="none" w:sz="0" w:space="0" w:color="auto"/>
                    <w:left w:val="none" w:sz="0" w:space="0" w:color="auto"/>
                    <w:bottom w:val="none" w:sz="0" w:space="0" w:color="auto"/>
                    <w:right w:val="none" w:sz="0" w:space="0" w:color="auto"/>
                  </w:divBdr>
                </w:div>
                <w:div w:id="19364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8405">
      <w:bodyDiv w:val="1"/>
      <w:marLeft w:val="0"/>
      <w:marRight w:val="0"/>
      <w:marTop w:val="0"/>
      <w:marBottom w:val="0"/>
      <w:divBdr>
        <w:top w:val="none" w:sz="0" w:space="0" w:color="auto"/>
        <w:left w:val="none" w:sz="0" w:space="0" w:color="auto"/>
        <w:bottom w:val="none" w:sz="0" w:space="0" w:color="auto"/>
        <w:right w:val="none" w:sz="0" w:space="0" w:color="auto"/>
      </w:divBdr>
    </w:div>
    <w:div w:id="2029091428">
      <w:bodyDiv w:val="1"/>
      <w:marLeft w:val="0"/>
      <w:marRight w:val="0"/>
      <w:marTop w:val="0"/>
      <w:marBottom w:val="0"/>
      <w:divBdr>
        <w:top w:val="none" w:sz="0" w:space="0" w:color="auto"/>
        <w:left w:val="none" w:sz="0" w:space="0" w:color="auto"/>
        <w:bottom w:val="none" w:sz="0" w:space="0" w:color="auto"/>
        <w:right w:val="none" w:sz="0" w:space="0" w:color="auto"/>
      </w:divBdr>
    </w:div>
    <w:div w:id="20406642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audubonportland.org/get-involved/community-science/" TargetMode="External"/><Relationship Id="rId21" Type="http://schemas.openxmlformats.org/officeDocument/2006/relationships/image" Target="media/image3.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us02web.zoom.us/j/85049909379" TargetMode="External"/><Relationship Id="rId11" Type="http://schemas.openxmlformats.org/officeDocument/2006/relationships/hyperlink" Target="https://www.youtube.com/playlist?list=PLDmjH_KT2fxlmrZ6tftKeJDNM0ktTLbQy" TargetMode="External"/><Relationship Id="rId12" Type="http://schemas.openxmlformats.org/officeDocument/2006/relationships/image" Target="media/image2.jpeg"/><Relationship Id="rId13" Type="http://schemas.openxmlformats.org/officeDocument/2006/relationships/hyperlink" Target="http://ecaudubon.org/" TargetMode="External"/><Relationship Id="rId14" Type="http://schemas.openxmlformats.org/officeDocument/2006/relationships/hyperlink" Target="mailto:wandrick@yahoo.com" TargetMode="External"/><Relationship Id="rId15" Type="http://schemas.openxmlformats.org/officeDocument/2006/relationships/hyperlink" Target="mailto:stlouismartin541@gmail.com" TargetMode="External"/><Relationship Id="rId16" Type="http://schemas.openxmlformats.org/officeDocument/2006/relationships/hyperlink" Target="mailto:gordonwetzel@gmail.com" TargetMode="External"/><Relationship Id="rId17" Type="http://schemas.openxmlformats.org/officeDocument/2006/relationships/hyperlink" Target="mailto:Lpaz@bendnet.com" TargetMode="External"/><Relationship Id="rId18" Type="http://schemas.openxmlformats.org/officeDocument/2006/relationships/hyperlink" Target="mailto:ecaudubon@gmail.com" TargetMode="External"/><Relationship Id="rId19" Type="http://schemas.openxmlformats.org/officeDocument/2006/relationships/hyperlink" Target="mailto:mvshivell@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90A06-A25B-F049-BCF6-AFEDF7D1A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1133</Words>
  <Characters>6464</Characters>
  <Application>Microsoft Macintosh Word</Application>
  <DocSecurity>0</DocSecurity>
  <Lines>53</Lines>
  <Paragraphs>15</Paragraphs>
  <ScaleCrop>false</ScaleCrop>
  <Company>East Cascade Audubon Society</Company>
  <LinksUpToDate>false</LinksUpToDate>
  <CharactersWithSpaces>7582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Pierce</dc:creator>
  <cp:keywords/>
  <dc:description/>
  <cp:lastModifiedBy>Sheryl Pierce</cp:lastModifiedBy>
  <cp:revision>2</cp:revision>
  <cp:lastPrinted>2022-12-04T18:06:00Z</cp:lastPrinted>
  <dcterms:created xsi:type="dcterms:W3CDTF">2023-04-30T13:59:00Z</dcterms:created>
  <dcterms:modified xsi:type="dcterms:W3CDTF">2023-04-30T13:59:00Z</dcterms:modified>
</cp:coreProperties>
</file>